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280833" w14:textId="77777777" w:rsidR="0025268F" w:rsidRPr="0025268F" w:rsidRDefault="0025268F" w:rsidP="0025268F">
      <w:pPr>
        <w:keepNext/>
        <w:pBdr>
          <w:top w:val="none" w:sz="0" w:space="0" w:color="000000"/>
          <w:left w:val="none" w:sz="0" w:space="0" w:color="000000"/>
          <w:bottom w:val="single" w:sz="12" w:space="1" w:color="000080"/>
          <w:right w:val="none" w:sz="0" w:space="0" w:color="000000"/>
        </w:pBdr>
        <w:tabs>
          <w:tab w:val="left" w:pos="0"/>
        </w:tabs>
        <w:suppressAutoHyphens/>
        <w:spacing w:before="240" w:after="80" w:line="240" w:lineRule="auto"/>
        <w:jc w:val="both"/>
        <w:outlineLvl w:val="1"/>
        <w:rPr>
          <w:rFonts w:ascii="Arial" w:eastAsia="Times New Roman" w:hAnsi="Arial" w:cs="Arial"/>
          <w:b/>
          <w:color w:val="002060"/>
          <w:sz w:val="24"/>
          <w:lang w:eastAsia="zh-CN"/>
        </w:rPr>
      </w:pPr>
    </w:p>
    <w:p w14:paraId="29CF7847" w14:textId="77777777" w:rsidR="0025268F" w:rsidRPr="0025268F" w:rsidRDefault="0025268F" w:rsidP="0025268F">
      <w:pPr>
        <w:keepNext/>
        <w:pBdr>
          <w:top w:val="none" w:sz="0" w:space="0" w:color="000000"/>
          <w:left w:val="none" w:sz="0" w:space="0" w:color="000000"/>
          <w:bottom w:val="single" w:sz="12" w:space="1" w:color="000080"/>
          <w:right w:val="none" w:sz="0" w:space="0" w:color="000000"/>
        </w:pBdr>
        <w:tabs>
          <w:tab w:val="left" w:pos="0"/>
        </w:tabs>
        <w:suppressAutoHyphens/>
        <w:spacing w:before="240" w:after="80" w:line="240" w:lineRule="auto"/>
        <w:jc w:val="both"/>
        <w:outlineLvl w:val="1"/>
        <w:rPr>
          <w:rFonts w:ascii="Arial" w:eastAsia="Times New Roman" w:hAnsi="Arial" w:cs="Arial"/>
          <w:b/>
          <w:i/>
          <w:color w:val="5B9BD5"/>
          <w:sz w:val="24"/>
          <w:lang w:eastAsia="zh-CN"/>
        </w:rPr>
      </w:pPr>
      <w:bookmarkStart w:id="0" w:name="_Toc71221690"/>
      <w:r w:rsidRPr="0025268F">
        <w:rPr>
          <w:rFonts w:ascii="Arial" w:eastAsia="Times New Roman" w:hAnsi="Arial" w:cs="Arial"/>
          <w:b/>
          <w:color w:val="002060"/>
          <w:sz w:val="24"/>
          <w:lang w:eastAsia="zh-CN"/>
        </w:rPr>
        <w:t>ΠΑΡΑΡΤΗΜΑ ΙI –ΤΕΥΔ (Προσαρμοσμένο από την Αναθέτουσα Αρχή)</w:t>
      </w:r>
      <w:bookmarkEnd w:id="0"/>
    </w:p>
    <w:p w14:paraId="1745F6EA" w14:textId="77777777" w:rsidR="0025268F" w:rsidRPr="0025268F" w:rsidRDefault="0025268F" w:rsidP="0025268F">
      <w:pPr>
        <w:suppressAutoHyphens/>
        <w:spacing w:after="120" w:line="240" w:lineRule="auto"/>
        <w:jc w:val="center"/>
        <w:rPr>
          <w:rFonts w:ascii="Calibri" w:eastAsia="Times New Roman" w:hAnsi="Calibri" w:cs="Calibri"/>
          <w:szCs w:val="24"/>
          <w:lang w:eastAsia="zh-CN"/>
        </w:rPr>
      </w:pPr>
      <w:r w:rsidRPr="0025268F">
        <w:rPr>
          <w:rFonts w:ascii="Calibri" w:eastAsia="Times New Roman" w:hAnsi="Calibri" w:cs="Calibri"/>
          <w:b/>
          <w:bCs/>
          <w:szCs w:val="24"/>
          <w:lang w:eastAsia="zh-CN"/>
        </w:rPr>
        <w:t xml:space="preserve">ΤΥΠΟΠΟΙΗΜΕΝΟ ΕΝΤΥΠΟ ΥΠΕΥΘΥΝΗΣ ΔΗΛΩΣΗΣ </w:t>
      </w:r>
      <w:r w:rsidRPr="0025268F">
        <w:rPr>
          <w:rFonts w:ascii="Calibri" w:eastAsia="Times New Roman" w:hAnsi="Calibri" w:cs="Calibri"/>
          <w:b/>
          <w:bCs/>
          <w:sz w:val="24"/>
          <w:szCs w:val="24"/>
          <w:lang w:eastAsia="zh-CN"/>
        </w:rPr>
        <w:t>(</w:t>
      </w:r>
      <w:r w:rsidRPr="0025268F">
        <w:rPr>
          <w:rFonts w:ascii="Calibri" w:eastAsia="Times New Roman" w:hAnsi="Calibri" w:cs="Calibri"/>
          <w:b/>
          <w:bCs/>
          <w:sz w:val="24"/>
          <w:szCs w:val="24"/>
          <w:lang w:val="en-GB" w:eastAsia="zh-CN"/>
        </w:rPr>
        <w:t>TE</w:t>
      </w:r>
      <w:r w:rsidRPr="0025268F">
        <w:rPr>
          <w:rFonts w:ascii="Calibri" w:eastAsia="Times New Roman" w:hAnsi="Calibri" w:cs="Calibri"/>
          <w:b/>
          <w:bCs/>
          <w:sz w:val="24"/>
          <w:szCs w:val="24"/>
          <w:lang w:eastAsia="zh-CN"/>
        </w:rPr>
        <w:t>ΥΔ)</w:t>
      </w:r>
    </w:p>
    <w:p w14:paraId="721E2E8B" w14:textId="77777777" w:rsidR="0025268F" w:rsidRPr="0025268F" w:rsidRDefault="0025268F" w:rsidP="0025268F">
      <w:pPr>
        <w:suppressAutoHyphens/>
        <w:spacing w:after="120" w:line="240" w:lineRule="auto"/>
        <w:jc w:val="center"/>
        <w:rPr>
          <w:rFonts w:ascii="Calibri" w:eastAsia="Times New Roman" w:hAnsi="Calibri" w:cs="Calibri"/>
          <w:szCs w:val="24"/>
          <w:lang w:eastAsia="zh-CN"/>
        </w:rPr>
      </w:pPr>
      <w:r w:rsidRPr="0025268F">
        <w:rPr>
          <w:rFonts w:ascii="Calibri" w:eastAsia="Times New Roman" w:hAnsi="Calibri" w:cs="Calibri"/>
          <w:b/>
          <w:bCs/>
          <w:sz w:val="24"/>
          <w:szCs w:val="24"/>
          <w:lang w:eastAsia="zh-CN"/>
        </w:rPr>
        <w:t>[άρθρου 79 παρ. 4 ν. 4412/2016 (Α 147)]</w:t>
      </w:r>
    </w:p>
    <w:p w14:paraId="0AEC8BE7" w14:textId="77777777" w:rsidR="0025268F" w:rsidRPr="0025268F" w:rsidRDefault="0025268F" w:rsidP="0025268F">
      <w:pPr>
        <w:suppressAutoHyphens/>
        <w:spacing w:after="120" w:line="240" w:lineRule="auto"/>
        <w:jc w:val="center"/>
        <w:rPr>
          <w:rFonts w:ascii="Calibri" w:eastAsia="Times New Roman" w:hAnsi="Calibri" w:cs="Calibri"/>
          <w:szCs w:val="24"/>
          <w:lang w:eastAsia="zh-CN"/>
        </w:rPr>
      </w:pPr>
      <w:r w:rsidRPr="0025268F">
        <w:rPr>
          <w:rFonts w:ascii="Calibri" w:eastAsia="Calibri" w:hAnsi="Calibri" w:cs="Calibri"/>
          <w:b/>
          <w:bCs/>
          <w:color w:val="669900"/>
          <w:sz w:val="24"/>
          <w:szCs w:val="24"/>
          <w:u w:val="single"/>
          <w:lang w:eastAsia="zh-CN"/>
        </w:rPr>
        <w:t xml:space="preserve"> </w:t>
      </w:r>
      <w:r w:rsidRPr="0025268F">
        <w:rPr>
          <w:rFonts w:ascii="Calibri" w:eastAsia="Calibri" w:hAnsi="Calibri" w:cs="Calibri"/>
          <w:b/>
          <w:bCs/>
          <w:color w:val="00000A"/>
          <w:sz w:val="24"/>
          <w:szCs w:val="24"/>
          <w:u w:val="single"/>
          <w:lang w:eastAsia="zh-CN"/>
        </w:rPr>
        <w:t>για διαδικασίες σύναψης δημόσιας σύμβασης κάτω των ορίων των οδηγιών</w:t>
      </w:r>
    </w:p>
    <w:p w14:paraId="2FBFC4B5" w14:textId="77777777" w:rsidR="0025268F" w:rsidRPr="0025268F" w:rsidRDefault="0025268F" w:rsidP="0025268F">
      <w:pPr>
        <w:suppressAutoHyphens/>
        <w:spacing w:after="120" w:line="240" w:lineRule="auto"/>
        <w:jc w:val="center"/>
        <w:rPr>
          <w:rFonts w:ascii="Calibri" w:eastAsia="Times New Roman" w:hAnsi="Calibri" w:cs="Calibri"/>
          <w:b/>
          <w:bCs/>
          <w:szCs w:val="24"/>
          <w:u w:val="single"/>
          <w:lang w:eastAsia="zh-CN"/>
        </w:rPr>
      </w:pPr>
      <w:r w:rsidRPr="0025268F">
        <w:rPr>
          <w:rFonts w:ascii="Calibri" w:eastAsia="Times New Roman" w:hAnsi="Calibri" w:cs="Calibri"/>
          <w:b/>
          <w:bCs/>
          <w:szCs w:val="24"/>
          <w:u w:val="single"/>
          <w:lang w:eastAsia="zh-CN"/>
        </w:rPr>
        <w:t>Μέρος Ι: Πληροφορίες σχετικά με την αναθέτουσα αρχή/αναθέτοντα φορέα</w:t>
      </w:r>
      <w:r w:rsidRPr="0025268F">
        <w:rPr>
          <w:rFonts w:ascii="Calibri" w:eastAsia="Times New Roman" w:hAnsi="Calibri" w:cs="Calibri"/>
          <w:b/>
          <w:bCs/>
          <w:szCs w:val="24"/>
          <w:u w:val="single"/>
          <w:vertAlign w:val="superscript"/>
          <w:lang w:val="en-GB" w:eastAsia="zh-CN"/>
        </w:rPr>
        <w:footnoteReference w:id="1"/>
      </w:r>
      <w:r w:rsidRPr="0025268F">
        <w:rPr>
          <w:rFonts w:ascii="Calibri" w:eastAsia="Times New Roman" w:hAnsi="Calibri" w:cs="Calibri"/>
          <w:b/>
          <w:bCs/>
          <w:szCs w:val="24"/>
          <w:u w:val="single"/>
          <w:lang w:eastAsia="zh-CN"/>
        </w:rPr>
        <w:t xml:space="preserve">  και τη διαδικασία ανάθεσης</w:t>
      </w:r>
    </w:p>
    <w:p w14:paraId="6AEA1889" w14:textId="77777777" w:rsidR="0025268F" w:rsidRPr="0025268F" w:rsidRDefault="0025268F" w:rsidP="0025268F">
      <w:pPr>
        <w:suppressAutoHyphens/>
        <w:spacing w:after="0" w:line="240" w:lineRule="auto"/>
        <w:jc w:val="both"/>
        <w:rPr>
          <w:rFonts w:ascii="Calibri" w:eastAsia="Times New Roman" w:hAnsi="Calibri" w:cs="Times New Roman"/>
          <w:color w:val="000000" w:themeColor="text1"/>
          <w:lang w:eastAsia="zh-CN"/>
        </w:rPr>
      </w:pPr>
      <w:r w:rsidRPr="0025268F">
        <w:rPr>
          <w:rFonts w:ascii="Calibri" w:eastAsia="Times New Roman" w:hAnsi="Calibri" w:cs="Times New Roman"/>
          <w:color w:val="000000" w:themeColor="text1"/>
          <w:lang w:eastAsia="zh-CN"/>
        </w:rPr>
        <w:t xml:space="preserve">Επισημαίνεται ότι από τις 2-5-2019, παρέχεται η νέα ηλεκτρονική υπηρεσία </w:t>
      </w:r>
      <w:hyperlink r:id="rId7" w:history="1">
        <w:r w:rsidRPr="0025268F">
          <w:rPr>
            <w:rFonts w:ascii="Calibri" w:eastAsia="Times New Roman" w:hAnsi="Calibri" w:cs="Times New Roman"/>
            <w:color w:val="000000" w:themeColor="text1"/>
            <w:lang w:val="en-IE" w:eastAsia="zh-CN"/>
          </w:rPr>
          <w:t>Promitheus</w:t>
        </w:r>
        <w:r w:rsidRPr="0025268F">
          <w:rPr>
            <w:rFonts w:ascii="Calibri" w:eastAsia="Times New Roman" w:hAnsi="Calibri" w:cs="Times New Roman"/>
            <w:color w:val="000000" w:themeColor="text1"/>
            <w:lang w:eastAsia="zh-CN"/>
          </w:rPr>
          <w:t xml:space="preserve"> </w:t>
        </w:r>
        <w:r w:rsidRPr="0025268F">
          <w:rPr>
            <w:rFonts w:ascii="Calibri" w:eastAsia="Times New Roman" w:hAnsi="Calibri" w:cs="Times New Roman"/>
            <w:color w:val="000000" w:themeColor="text1"/>
            <w:lang w:val="en-IE" w:eastAsia="zh-CN"/>
          </w:rPr>
          <w:t>ESPDint </w:t>
        </w:r>
      </w:hyperlink>
      <w:r w:rsidRPr="0025268F">
        <w:rPr>
          <w:rFonts w:ascii="Calibri" w:eastAsia="Times New Roman" w:hAnsi="Calibri" w:cs="Times New Roman"/>
          <w:color w:val="000000" w:themeColor="text1"/>
          <w:lang w:eastAsia="zh-CN"/>
        </w:rPr>
        <w:t>(</w:t>
      </w:r>
      <w:hyperlink r:id="rId8" w:tgtFrame="_blank" w:history="1">
        <w:r w:rsidRPr="0025268F">
          <w:rPr>
            <w:rFonts w:ascii="Calibri" w:eastAsia="Times New Roman" w:hAnsi="Calibri" w:cs="Times New Roman"/>
            <w:color w:val="000000" w:themeColor="text1"/>
            <w:lang w:val="en-IE" w:eastAsia="zh-CN"/>
          </w:rPr>
          <w:t>https</w:t>
        </w:r>
        <w:r w:rsidRPr="0025268F">
          <w:rPr>
            <w:rFonts w:ascii="Calibri" w:eastAsia="Times New Roman" w:hAnsi="Calibri" w:cs="Times New Roman"/>
            <w:color w:val="000000" w:themeColor="text1"/>
            <w:lang w:eastAsia="zh-CN"/>
          </w:rPr>
          <w:t>://</w:t>
        </w:r>
        <w:r w:rsidRPr="0025268F">
          <w:rPr>
            <w:rFonts w:ascii="Calibri" w:eastAsia="Times New Roman" w:hAnsi="Calibri" w:cs="Times New Roman"/>
            <w:color w:val="000000" w:themeColor="text1"/>
            <w:lang w:val="en-IE" w:eastAsia="zh-CN"/>
          </w:rPr>
          <w:t>espdint</w:t>
        </w:r>
        <w:r w:rsidRPr="0025268F">
          <w:rPr>
            <w:rFonts w:ascii="Calibri" w:eastAsia="Times New Roman" w:hAnsi="Calibri" w:cs="Times New Roman"/>
            <w:color w:val="000000" w:themeColor="text1"/>
            <w:lang w:eastAsia="zh-CN"/>
          </w:rPr>
          <w:t>.</w:t>
        </w:r>
        <w:r w:rsidRPr="0025268F">
          <w:rPr>
            <w:rFonts w:ascii="Calibri" w:eastAsia="Times New Roman" w:hAnsi="Calibri" w:cs="Times New Roman"/>
            <w:color w:val="000000" w:themeColor="text1"/>
            <w:lang w:val="en-IE" w:eastAsia="zh-CN"/>
          </w:rPr>
          <w:t>eprocurement</w:t>
        </w:r>
        <w:r w:rsidRPr="0025268F">
          <w:rPr>
            <w:rFonts w:ascii="Calibri" w:eastAsia="Times New Roman" w:hAnsi="Calibri" w:cs="Times New Roman"/>
            <w:color w:val="000000" w:themeColor="text1"/>
            <w:lang w:eastAsia="zh-CN"/>
          </w:rPr>
          <w:t>.</w:t>
        </w:r>
        <w:r w:rsidRPr="0025268F">
          <w:rPr>
            <w:rFonts w:ascii="Calibri" w:eastAsia="Times New Roman" w:hAnsi="Calibri" w:cs="Times New Roman"/>
            <w:color w:val="000000" w:themeColor="text1"/>
            <w:lang w:val="en-IE" w:eastAsia="zh-CN"/>
          </w:rPr>
          <w:t>gov</w:t>
        </w:r>
        <w:r w:rsidRPr="0025268F">
          <w:rPr>
            <w:rFonts w:ascii="Calibri" w:eastAsia="Times New Roman" w:hAnsi="Calibri" w:cs="Times New Roman"/>
            <w:color w:val="000000" w:themeColor="text1"/>
            <w:lang w:eastAsia="zh-CN"/>
          </w:rPr>
          <w:t>.</w:t>
        </w:r>
        <w:r w:rsidRPr="0025268F">
          <w:rPr>
            <w:rFonts w:ascii="Calibri" w:eastAsia="Times New Roman" w:hAnsi="Calibri" w:cs="Times New Roman"/>
            <w:color w:val="000000" w:themeColor="text1"/>
            <w:lang w:val="en-IE" w:eastAsia="zh-CN"/>
          </w:rPr>
          <w:t>gr</w:t>
        </w:r>
        <w:r w:rsidRPr="0025268F">
          <w:rPr>
            <w:rFonts w:ascii="Calibri" w:eastAsia="Times New Roman" w:hAnsi="Calibri" w:cs="Times New Roman"/>
            <w:color w:val="000000" w:themeColor="text1"/>
            <w:lang w:eastAsia="zh-CN"/>
          </w:rPr>
          <w:t>/</w:t>
        </w:r>
      </w:hyperlink>
      <w:r w:rsidRPr="0025268F">
        <w:rPr>
          <w:rFonts w:ascii="Calibri" w:eastAsia="Times New Roman" w:hAnsi="Calibri" w:cs="Times New Roman"/>
          <w:color w:val="000000" w:themeColor="text1"/>
          <w:lang w:eastAsia="zh-CN"/>
        </w:rPr>
        <w:t>) που προσφέρει τη δυνατότητα ηλεκτρονικής σύνταξης και διαχείρισης του Τυποποιημένου Εντύπου Υπεύθυνης Δήλωσης (ΤΕΥΔ). Η χρήση της ως άνω υπηρεσίας για τη σύνταξη του ΤΕΥΔ είναι προαιρετική για τις αναθέτουσες αρχές και τους οικονομικούς φορείς, καθώς εξακολουθούν να έχουν τη δυνατότητα να διαμορφώσουν το .doc αρχείο που είναι διαθέσιμο στην ιστοσελίδα της Αρχής στη διαδρομή http://www.eaadhsy.gr/index.php/category-articles-gia-tous-foreis/233-egkrish-toy-typopoihmenoy-entypoy-ypey8ynhs-dhlwshs-teyd-gia-diadikasies-synapshs-dhmosias-symvashs-katw-twn-oriwn-twn-odhgiwn.</w:t>
      </w:r>
    </w:p>
    <w:p w14:paraId="31BC363B" w14:textId="77777777" w:rsidR="0025268F" w:rsidRPr="0025268F" w:rsidRDefault="0025268F" w:rsidP="0025268F">
      <w:pPr>
        <w:pBdr>
          <w:top w:val="single" w:sz="1" w:space="1" w:color="000000"/>
          <w:left w:val="single" w:sz="1" w:space="1" w:color="000000"/>
          <w:bottom w:val="single" w:sz="1" w:space="1" w:color="000000"/>
          <w:right w:val="single" w:sz="1" w:space="1" w:color="000000"/>
        </w:pBdr>
        <w:shd w:val="clear" w:color="auto" w:fill="CCCCCC"/>
        <w:suppressAutoHyphens/>
        <w:spacing w:after="120" w:line="240" w:lineRule="auto"/>
        <w:jc w:val="both"/>
        <w:rPr>
          <w:rFonts w:ascii="Calibri" w:eastAsia="Times New Roman" w:hAnsi="Calibri" w:cs="Calibri"/>
          <w:szCs w:val="24"/>
          <w:lang w:eastAsia="zh-CN"/>
        </w:rPr>
      </w:pPr>
      <w:r w:rsidRPr="0025268F">
        <w:rPr>
          <w:rFonts w:ascii="Calibri" w:eastAsia="Times New Roman" w:hAnsi="Calibri" w:cs="Calibri"/>
          <w:b/>
          <w:bCs/>
          <w:szCs w:val="24"/>
          <w:lang w:eastAsia="zh-CN"/>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Style w:val="aff2"/>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8965"/>
      </w:tblGrid>
      <w:tr w:rsidR="0025268F" w:rsidRPr="0025268F" w14:paraId="1A365C91" w14:textId="77777777" w:rsidTr="00704C7A">
        <w:tc>
          <w:tcPr>
            <w:tcW w:w="8965" w:type="dxa"/>
            <w:shd w:val="clear" w:color="auto" w:fill="B2B2B2"/>
          </w:tcPr>
          <w:p w14:paraId="1C795605" w14:textId="77777777" w:rsidR="0025268F" w:rsidRPr="0025268F" w:rsidRDefault="0025268F" w:rsidP="0025268F">
            <w:pPr>
              <w:suppressAutoHyphens/>
              <w:jc w:val="both"/>
              <w:rPr>
                <w:rFonts w:ascii="Calibri" w:hAnsi="Calibri" w:cs="Calibri"/>
                <w:szCs w:val="24"/>
                <w:lang w:eastAsia="zh-CN"/>
              </w:rPr>
            </w:pPr>
            <w:r w:rsidRPr="0025268F">
              <w:rPr>
                <w:rFonts w:ascii="Calibri" w:hAnsi="Calibri" w:cs="Calibri"/>
                <w:b/>
                <w:bCs/>
                <w:szCs w:val="24"/>
                <w:lang w:eastAsia="zh-CN"/>
              </w:rPr>
              <w:t>Α: Ονομασία, διεύθυνση και στοιχεία επικοινωνίας της αναθέτουσας αρχής (αα)/ αναθέτοντα φορέα (αφ)</w:t>
            </w:r>
          </w:p>
          <w:p w14:paraId="75E5B676" w14:textId="77777777" w:rsidR="0025268F" w:rsidRPr="0025268F" w:rsidRDefault="0025268F" w:rsidP="0025268F">
            <w:pPr>
              <w:suppressAutoHyphens/>
              <w:jc w:val="both"/>
              <w:rPr>
                <w:rFonts w:ascii="Calibri" w:hAnsi="Calibri" w:cs="Calibri"/>
                <w:szCs w:val="24"/>
                <w:lang w:eastAsia="zh-CN"/>
              </w:rPr>
            </w:pPr>
            <w:r w:rsidRPr="0025268F">
              <w:rPr>
                <w:rFonts w:ascii="Calibri" w:hAnsi="Calibri" w:cs="Calibri"/>
                <w:szCs w:val="24"/>
                <w:lang w:eastAsia="zh-CN"/>
              </w:rPr>
              <w:t xml:space="preserve">- Ονομασία: </w:t>
            </w:r>
            <w:r w:rsidRPr="0025268F">
              <w:rPr>
                <w:rFonts w:ascii="Calibri" w:hAnsi="Calibri" w:cs="Calibri"/>
                <w:b/>
                <w:szCs w:val="24"/>
                <w:lang w:eastAsia="zh-CN"/>
              </w:rPr>
              <w:t>ΟΡΓΑΝΙΣΜΟΣ ΜΕΓΑΡΟΥ ΜΟΥΣΙΚΗΣ ΑΘΗΝΩΝ</w:t>
            </w:r>
            <w:r w:rsidRPr="0025268F">
              <w:rPr>
                <w:rFonts w:ascii="Calibri" w:hAnsi="Calibri" w:cs="Calibri"/>
                <w:szCs w:val="24"/>
                <w:lang w:eastAsia="zh-CN"/>
              </w:rPr>
              <w:t xml:space="preserve"> </w:t>
            </w:r>
          </w:p>
          <w:p w14:paraId="0895B300" w14:textId="77777777" w:rsidR="0025268F" w:rsidRPr="0025268F" w:rsidRDefault="0025268F" w:rsidP="0025268F">
            <w:pPr>
              <w:suppressAutoHyphens/>
              <w:jc w:val="both"/>
              <w:rPr>
                <w:rFonts w:ascii="Calibri" w:hAnsi="Calibri" w:cs="Calibri"/>
                <w:szCs w:val="24"/>
                <w:lang w:eastAsia="zh-CN"/>
              </w:rPr>
            </w:pPr>
            <w:r w:rsidRPr="0025268F">
              <w:rPr>
                <w:rFonts w:ascii="Calibri" w:hAnsi="Calibri" w:cs="Calibri"/>
                <w:szCs w:val="24"/>
                <w:lang w:eastAsia="zh-CN"/>
              </w:rPr>
              <w:t>- Κωδικός  Αναθέτουσας Αρχής / Αναθέτοντα Φορέα ΚΗΜΔΗΣ : [100023736]</w:t>
            </w:r>
          </w:p>
          <w:p w14:paraId="7200AA4A" w14:textId="77777777" w:rsidR="0025268F" w:rsidRPr="0025268F" w:rsidRDefault="0025268F" w:rsidP="0025268F">
            <w:pPr>
              <w:suppressAutoHyphens/>
              <w:jc w:val="both"/>
              <w:rPr>
                <w:rFonts w:ascii="Calibri" w:hAnsi="Calibri" w:cs="Calibri"/>
                <w:szCs w:val="24"/>
                <w:lang w:eastAsia="zh-CN"/>
              </w:rPr>
            </w:pPr>
            <w:r w:rsidRPr="0025268F">
              <w:rPr>
                <w:rFonts w:ascii="Calibri" w:hAnsi="Calibri" w:cs="Calibri"/>
                <w:szCs w:val="24"/>
                <w:lang w:eastAsia="zh-CN"/>
              </w:rPr>
              <w:t>- Ταχυδρομική διεύθυνση / Πόλη / Ταχ. Κωδικός: [ΒΑΣ. ΣΟΦΙΑΣ &amp; ΚΟΚΚΑΛΗ 1 Τ.Κ. 115 21 ΑΘΗΝΑ]</w:t>
            </w:r>
          </w:p>
          <w:p w14:paraId="1E91C7EE" w14:textId="77777777" w:rsidR="0025268F" w:rsidRPr="0025268F" w:rsidRDefault="0025268F" w:rsidP="0025268F">
            <w:pPr>
              <w:suppressAutoHyphens/>
              <w:jc w:val="both"/>
              <w:rPr>
                <w:rFonts w:ascii="Calibri" w:hAnsi="Calibri" w:cs="Calibri"/>
                <w:szCs w:val="24"/>
                <w:lang w:eastAsia="zh-CN"/>
              </w:rPr>
            </w:pPr>
            <w:r w:rsidRPr="0025268F">
              <w:rPr>
                <w:rFonts w:ascii="Calibri" w:hAnsi="Calibri" w:cs="Calibri"/>
                <w:szCs w:val="24"/>
                <w:lang w:eastAsia="zh-CN"/>
              </w:rPr>
              <w:t>- Αρμόδιος για πληροφορίες: [ΜΑΡΙΑ ΜΩΡΑΪΤΑΚΗ-ΑΛΕΞΑΝΔΡΟΣ ΛΙΤΣΙΟΣ]</w:t>
            </w:r>
          </w:p>
          <w:p w14:paraId="59AFB06E" w14:textId="77777777" w:rsidR="0025268F" w:rsidRPr="0025268F" w:rsidRDefault="0025268F" w:rsidP="0025268F">
            <w:pPr>
              <w:suppressAutoHyphens/>
              <w:jc w:val="both"/>
              <w:rPr>
                <w:rFonts w:ascii="Calibri" w:hAnsi="Calibri" w:cs="Calibri"/>
                <w:szCs w:val="24"/>
                <w:lang w:eastAsia="zh-CN"/>
              </w:rPr>
            </w:pPr>
            <w:r w:rsidRPr="0025268F">
              <w:rPr>
                <w:rFonts w:ascii="Calibri" w:hAnsi="Calibri" w:cs="Calibri"/>
                <w:szCs w:val="24"/>
                <w:lang w:eastAsia="zh-CN"/>
              </w:rPr>
              <w:t>- Τηλέφωνο: [210-7282340-364-351]</w:t>
            </w:r>
          </w:p>
          <w:p w14:paraId="441043ED" w14:textId="77777777" w:rsidR="0025268F" w:rsidRPr="0025268F" w:rsidRDefault="0025268F" w:rsidP="0025268F">
            <w:pPr>
              <w:suppressAutoHyphens/>
              <w:jc w:val="both"/>
              <w:rPr>
                <w:rFonts w:ascii="Calibri" w:hAnsi="Calibri" w:cs="Calibri"/>
                <w:szCs w:val="24"/>
                <w:lang w:eastAsia="zh-CN"/>
              </w:rPr>
            </w:pPr>
            <w:r w:rsidRPr="0025268F">
              <w:rPr>
                <w:rFonts w:ascii="Calibri" w:hAnsi="Calibri" w:cs="Calibri"/>
                <w:szCs w:val="24"/>
                <w:lang w:eastAsia="zh-CN"/>
              </w:rPr>
              <w:t>- Ηλ. ταχυδρομείο: [</w:t>
            </w:r>
            <w:r w:rsidRPr="0025268F">
              <w:rPr>
                <w:rFonts w:ascii="Calibri" w:hAnsi="Calibri" w:cs="Calibri"/>
                <w:szCs w:val="24"/>
                <w:lang w:val="en-US" w:eastAsia="zh-CN"/>
              </w:rPr>
              <w:t>webmaster</w:t>
            </w:r>
            <w:r w:rsidRPr="0025268F">
              <w:rPr>
                <w:rFonts w:ascii="Calibri" w:hAnsi="Calibri" w:cs="Calibri"/>
                <w:szCs w:val="24"/>
                <w:lang w:eastAsia="zh-CN"/>
              </w:rPr>
              <w:t>@</w:t>
            </w:r>
            <w:r w:rsidRPr="0025268F">
              <w:rPr>
                <w:rFonts w:ascii="Calibri" w:hAnsi="Calibri" w:cs="Calibri"/>
                <w:szCs w:val="24"/>
                <w:lang w:val="en-US" w:eastAsia="zh-CN"/>
              </w:rPr>
              <w:t>megaron</w:t>
            </w:r>
            <w:r w:rsidRPr="0025268F">
              <w:rPr>
                <w:rFonts w:ascii="Calibri" w:hAnsi="Calibri" w:cs="Calibri"/>
                <w:szCs w:val="24"/>
                <w:lang w:eastAsia="zh-CN"/>
              </w:rPr>
              <w:t>.</w:t>
            </w:r>
            <w:r w:rsidRPr="0025268F">
              <w:rPr>
                <w:rFonts w:ascii="Calibri" w:hAnsi="Calibri" w:cs="Calibri"/>
                <w:szCs w:val="24"/>
                <w:lang w:val="en-US" w:eastAsia="zh-CN"/>
              </w:rPr>
              <w:t>gr</w:t>
            </w:r>
            <w:r w:rsidRPr="0025268F">
              <w:rPr>
                <w:rFonts w:ascii="Calibri" w:hAnsi="Calibri" w:cs="Calibri"/>
                <w:szCs w:val="24"/>
                <w:lang w:eastAsia="zh-CN"/>
              </w:rPr>
              <w:t>]</w:t>
            </w:r>
          </w:p>
          <w:p w14:paraId="3F0ABE61" w14:textId="77777777" w:rsidR="0025268F" w:rsidRPr="0025268F" w:rsidRDefault="0025268F" w:rsidP="0025268F">
            <w:pPr>
              <w:suppressAutoHyphens/>
              <w:jc w:val="both"/>
              <w:rPr>
                <w:rFonts w:ascii="Calibri" w:hAnsi="Calibri" w:cs="Calibri"/>
                <w:szCs w:val="24"/>
                <w:lang w:eastAsia="zh-CN"/>
              </w:rPr>
            </w:pPr>
            <w:r w:rsidRPr="0025268F">
              <w:rPr>
                <w:rFonts w:ascii="Calibri" w:hAnsi="Calibri" w:cs="Calibri"/>
                <w:szCs w:val="24"/>
                <w:lang w:eastAsia="zh-CN"/>
              </w:rPr>
              <w:t xml:space="preserve">- Διεύθυνση στο Διαδίκτυο (διεύθυνση δικτυακού τόπου): </w:t>
            </w:r>
            <w:hyperlink r:id="rId9" w:history="1">
              <w:r w:rsidRPr="0025268F">
                <w:rPr>
                  <w:rFonts w:ascii="Calibri" w:hAnsi="Calibri" w:cs="Calibri"/>
                  <w:color w:val="0000FF"/>
                  <w:szCs w:val="24"/>
                  <w:u w:val="single"/>
                  <w:lang w:val="en-US" w:eastAsia="zh-CN"/>
                </w:rPr>
                <w:t>www</w:t>
              </w:r>
              <w:r w:rsidRPr="0025268F">
                <w:rPr>
                  <w:rFonts w:ascii="Calibri" w:hAnsi="Calibri" w:cs="Calibri"/>
                  <w:color w:val="0000FF"/>
                  <w:szCs w:val="24"/>
                  <w:u w:val="single"/>
                  <w:lang w:eastAsia="zh-CN"/>
                </w:rPr>
                <w:t>.</w:t>
              </w:r>
              <w:r w:rsidRPr="0025268F">
                <w:rPr>
                  <w:rFonts w:ascii="Calibri" w:hAnsi="Calibri" w:cs="Calibri"/>
                  <w:color w:val="0000FF"/>
                  <w:szCs w:val="24"/>
                  <w:u w:val="single"/>
                  <w:lang w:val="en-US" w:eastAsia="zh-CN"/>
                </w:rPr>
                <w:t>megaron</w:t>
              </w:r>
              <w:r w:rsidRPr="0025268F">
                <w:rPr>
                  <w:rFonts w:ascii="Calibri" w:hAnsi="Calibri" w:cs="Calibri"/>
                  <w:color w:val="0000FF"/>
                  <w:szCs w:val="24"/>
                  <w:u w:val="single"/>
                  <w:lang w:eastAsia="zh-CN"/>
                </w:rPr>
                <w:t>.</w:t>
              </w:r>
              <w:r w:rsidRPr="0025268F">
                <w:rPr>
                  <w:rFonts w:ascii="Calibri" w:hAnsi="Calibri" w:cs="Calibri"/>
                  <w:color w:val="0000FF"/>
                  <w:szCs w:val="24"/>
                  <w:u w:val="single"/>
                  <w:lang w:val="en-US" w:eastAsia="zh-CN"/>
                </w:rPr>
                <w:t>gr</w:t>
              </w:r>
            </w:hyperlink>
          </w:p>
        </w:tc>
      </w:tr>
    </w:tbl>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8965"/>
      </w:tblGrid>
      <w:tr w:rsidR="0025268F" w:rsidRPr="0025268F" w14:paraId="68E6A922" w14:textId="77777777" w:rsidTr="00704C7A">
        <w:tc>
          <w:tcPr>
            <w:tcW w:w="8965" w:type="dxa"/>
            <w:shd w:val="clear" w:color="auto" w:fill="B2B2B2"/>
          </w:tcPr>
          <w:p w14:paraId="3289EB89"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bCs/>
                <w:szCs w:val="24"/>
                <w:lang w:eastAsia="zh-CN"/>
              </w:rPr>
              <w:t>Β: Πληροφορίες σχετικά με τη διαδικασία σύναψης σύμβασης</w:t>
            </w:r>
          </w:p>
          <w:p w14:paraId="701DBDD5"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 Τίτλος ή σύντομη περιγραφή της δημόσιας σύμβασης (συμπεριλαμβανομένου του σχετικού </w:t>
            </w:r>
            <w:r w:rsidRPr="0025268F">
              <w:rPr>
                <w:rFonts w:ascii="Calibri" w:eastAsia="Times New Roman" w:hAnsi="Calibri" w:cs="Calibri"/>
                <w:szCs w:val="24"/>
                <w:lang w:val="en-US" w:eastAsia="zh-CN"/>
              </w:rPr>
              <w:t>CPV</w:t>
            </w:r>
            <w:r w:rsidRPr="0025268F">
              <w:rPr>
                <w:rFonts w:ascii="Calibri" w:eastAsia="Times New Roman" w:hAnsi="Calibri" w:cs="Calibri"/>
                <w:szCs w:val="24"/>
                <w:lang w:eastAsia="zh-CN"/>
              </w:rPr>
              <w:t xml:space="preserve">): [55100000-1] </w:t>
            </w:r>
          </w:p>
          <w:p w14:paraId="40089721" w14:textId="77777777" w:rsidR="0025268F" w:rsidRPr="0025268F" w:rsidRDefault="0025268F" w:rsidP="0025268F">
            <w:pPr>
              <w:suppressAutoHyphens/>
              <w:spacing w:after="0" w:line="240" w:lineRule="auto"/>
              <w:jc w:val="both"/>
              <w:rPr>
                <w:rFonts w:ascii="Calibri" w:eastAsia="Times New Roman" w:hAnsi="Calibri" w:cs="Calibri"/>
                <w:b/>
                <w:szCs w:val="24"/>
                <w:lang w:eastAsia="zh-CN"/>
              </w:rPr>
            </w:pPr>
            <w:r w:rsidRPr="0025268F">
              <w:rPr>
                <w:rFonts w:ascii="Calibri" w:eastAsia="Times New Roman" w:hAnsi="Calibri" w:cs="Calibri"/>
                <w:b/>
                <w:szCs w:val="24"/>
                <w:lang w:eastAsia="zh-CN"/>
              </w:rPr>
              <w:t>«Παροχή Υπηρεσιών Διαμονής Καλλιτεχνών για τις ανάγκες του ΟΜΜΑ για δύο έτη»</w:t>
            </w:r>
          </w:p>
          <w:p w14:paraId="249AA57B"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Κωδικός στο ΚΗΜΔΗΣ: [21</w:t>
            </w:r>
            <w:r w:rsidRPr="0025268F">
              <w:rPr>
                <w:rFonts w:ascii="Calibri" w:eastAsia="Times New Roman" w:hAnsi="Calibri" w:cs="Calibri"/>
                <w:szCs w:val="24"/>
                <w:lang w:val="en-US" w:eastAsia="zh-CN"/>
              </w:rPr>
              <w:t>REQ</w:t>
            </w:r>
            <w:r w:rsidRPr="0025268F">
              <w:rPr>
                <w:rFonts w:ascii="Calibri" w:eastAsia="Times New Roman" w:hAnsi="Calibri" w:cs="Calibri"/>
                <w:szCs w:val="24"/>
                <w:lang w:eastAsia="zh-CN"/>
              </w:rPr>
              <w:t>008691510]</w:t>
            </w:r>
          </w:p>
          <w:p w14:paraId="5BCB2704"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Η σύμβαση αναφέρεται σε έργα, προμήθειες, ή υπηρεσίες : [Υπηρεσίες]</w:t>
            </w:r>
          </w:p>
          <w:p w14:paraId="1BA49B4C"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 Εφόσον υφίστανται, ένδειξη ύπαρξης σχετικών τμημάτων : </w:t>
            </w:r>
          </w:p>
          <w:p w14:paraId="14E67A18"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Αριθμός αναφοράς που αποδίδεται στον φάκελο από την αναθέτουσα αρχή (</w:t>
            </w:r>
            <w:r w:rsidRPr="0025268F">
              <w:rPr>
                <w:rFonts w:ascii="Calibri" w:eastAsia="Times New Roman" w:hAnsi="Calibri" w:cs="Calibri"/>
                <w:i/>
                <w:szCs w:val="24"/>
                <w:lang w:eastAsia="zh-CN"/>
              </w:rPr>
              <w:t>εάν υπάρχει</w:t>
            </w:r>
            <w:r w:rsidRPr="0025268F">
              <w:rPr>
                <w:rFonts w:ascii="Calibri" w:eastAsia="Times New Roman" w:hAnsi="Calibri" w:cs="Calibri"/>
                <w:szCs w:val="24"/>
                <w:lang w:eastAsia="zh-CN"/>
              </w:rPr>
              <w:t>): [……]</w:t>
            </w:r>
          </w:p>
        </w:tc>
      </w:tr>
    </w:tbl>
    <w:p w14:paraId="73F362F4" w14:textId="77777777" w:rsidR="0025268F" w:rsidRPr="0025268F" w:rsidRDefault="0025268F" w:rsidP="0025268F">
      <w:pPr>
        <w:suppressAutoHyphens/>
        <w:spacing w:after="120" w:line="240" w:lineRule="auto"/>
        <w:jc w:val="both"/>
        <w:rPr>
          <w:rFonts w:ascii="Calibri" w:eastAsia="Times New Roman" w:hAnsi="Calibri" w:cs="Calibri"/>
          <w:szCs w:val="24"/>
          <w:lang w:eastAsia="zh-CN"/>
        </w:rPr>
      </w:pPr>
    </w:p>
    <w:p w14:paraId="5B28102B" w14:textId="77777777" w:rsidR="0025268F" w:rsidRPr="0025268F" w:rsidRDefault="0025268F" w:rsidP="0025268F">
      <w:pPr>
        <w:shd w:val="clear" w:color="auto" w:fill="B2B2B2"/>
        <w:suppressAutoHyphens/>
        <w:spacing w:after="12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ΟΛΕΣ ΟΙ ΥΠΟΛΟΙΠΕΣ ΠΛΗΡΟΦΟΡΙΕΣ ΣΕ ΚΑΘΕ ΕΝΟΤΗΤΑ ΤΟΥ ΤΕΥΔ ΘΑ ΠΡΕΠΕΙ ΝΑ ΣΥΜΠΛΗΡΩΘΟΥΝ ΑΠΟ ΤΟΝ ΟΙΚΟΝΟΜΙΚΟ ΦΟΡΕΑ</w:t>
      </w:r>
    </w:p>
    <w:p w14:paraId="2B012042" w14:textId="77777777" w:rsidR="0025268F" w:rsidRPr="0025268F" w:rsidRDefault="0025268F" w:rsidP="0025268F">
      <w:pPr>
        <w:pageBreakBefore/>
        <w:suppressAutoHyphens/>
        <w:spacing w:after="120" w:line="240" w:lineRule="auto"/>
        <w:jc w:val="center"/>
        <w:rPr>
          <w:rFonts w:ascii="Calibri" w:eastAsia="Times New Roman" w:hAnsi="Calibri" w:cs="Calibri"/>
          <w:szCs w:val="24"/>
          <w:lang w:eastAsia="zh-CN"/>
        </w:rPr>
      </w:pPr>
      <w:r w:rsidRPr="0025268F">
        <w:rPr>
          <w:rFonts w:ascii="Calibri" w:eastAsia="Times New Roman" w:hAnsi="Calibri" w:cs="Calibri"/>
          <w:b/>
          <w:bCs/>
          <w:szCs w:val="24"/>
          <w:u w:val="single"/>
          <w:lang w:eastAsia="zh-CN"/>
        </w:rPr>
        <w:lastRenderedPageBreak/>
        <w:t xml:space="preserve">Μέρος </w:t>
      </w:r>
      <w:r w:rsidRPr="0025268F">
        <w:rPr>
          <w:rFonts w:ascii="Calibri" w:eastAsia="Times New Roman" w:hAnsi="Calibri" w:cs="Calibri"/>
          <w:b/>
          <w:bCs/>
          <w:szCs w:val="24"/>
          <w:u w:val="single"/>
          <w:lang w:val="en-GB" w:eastAsia="zh-CN"/>
        </w:rPr>
        <w:t>II</w:t>
      </w:r>
      <w:r w:rsidRPr="0025268F">
        <w:rPr>
          <w:rFonts w:ascii="Calibri" w:eastAsia="Times New Roman" w:hAnsi="Calibri" w:cs="Calibri"/>
          <w:b/>
          <w:bCs/>
          <w:szCs w:val="24"/>
          <w:u w:val="single"/>
          <w:lang w:eastAsia="zh-CN"/>
        </w:rPr>
        <w:t>: Πληροφορίες σχετικά με τον οικονομικό φορέα</w:t>
      </w:r>
    </w:p>
    <w:p w14:paraId="653F4743" w14:textId="77777777" w:rsidR="0025268F" w:rsidRPr="0025268F" w:rsidRDefault="0025268F" w:rsidP="0025268F">
      <w:pPr>
        <w:suppressAutoHyphens/>
        <w:spacing w:after="120" w:line="240" w:lineRule="auto"/>
        <w:jc w:val="center"/>
        <w:rPr>
          <w:rFonts w:ascii="Calibri" w:eastAsia="Times New Roman" w:hAnsi="Calibri" w:cs="Calibri"/>
          <w:szCs w:val="24"/>
          <w:lang w:eastAsia="zh-CN"/>
        </w:rPr>
      </w:pPr>
      <w:r w:rsidRPr="0025268F">
        <w:rPr>
          <w:rFonts w:ascii="Calibri" w:eastAsia="Times New Roman" w:hAnsi="Calibri" w:cs="Calibri"/>
          <w:b/>
          <w:bCs/>
          <w:szCs w:val="24"/>
          <w:lang w:eastAsia="zh-CN"/>
        </w:rPr>
        <w:t>Α: Πληροφορίες σχετικά με τον οικονομικό φορέα</w:t>
      </w:r>
    </w:p>
    <w:tbl>
      <w:tblPr>
        <w:tblW w:w="0" w:type="auto"/>
        <w:tblInd w:w="108" w:type="dxa"/>
        <w:tblLayout w:type="fixed"/>
        <w:tblLook w:val="0000" w:firstRow="0" w:lastRow="0" w:firstColumn="0" w:lastColumn="0" w:noHBand="0" w:noVBand="0"/>
      </w:tblPr>
      <w:tblGrid>
        <w:gridCol w:w="4479"/>
        <w:gridCol w:w="4510"/>
      </w:tblGrid>
      <w:tr w:rsidR="0025268F" w:rsidRPr="0025268F" w14:paraId="103E0BA7" w14:textId="77777777" w:rsidTr="00704C7A">
        <w:tc>
          <w:tcPr>
            <w:tcW w:w="4479" w:type="dxa"/>
            <w:tcBorders>
              <w:top w:val="single" w:sz="4" w:space="0" w:color="000000"/>
              <w:left w:val="single" w:sz="4" w:space="0" w:color="000000"/>
              <w:bottom w:val="single" w:sz="4" w:space="0" w:color="000000"/>
            </w:tcBorders>
            <w:shd w:val="clear" w:color="auto" w:fill="auto"/>
          </w:tcPr>
          <w:p w14:paraId="479DB386" w14:textId="77777777" w:rsidR="0025268F" w:rsidRPr="0025268F" w:rsidRDefault="0025268F" w:rsidP="0025268F">
            <w:pPr>
              <w:suppressAutoHyphens/>
              <w:spacing w:before="120" w:after="0" w:line="240" w:lineRule="auto"/>
              <w:jc w:val="both"/>
              <w:rPr>
                <w:rFonts w:ascii="Calibri" w:eastAsia="Times New Roman" w:hAnsi="Calibri" w:cs="Calibri"/>
                <w:szCs w:val="24"/>
                <w:lang w:val="en-GB" w:eastAsia="zh-CN"/>
              </w:rPr>
            </w:pPr>
            <w:r w:rsidRPr="0025268F">
              <w:rPr>
                <w:rFonts w:ascii="Calibri" w:eastAsia="Times New Roman" w:hAnsi="Calibri" w:cs="Calibri"/>
                <w:b/>
                <w:i/>
                <w:szCs w:val="24"/>
                <w:lang w:val="en-GB" w:eastAsia="zh-CN"/>
              </w:rPr>
              <w:t>Στοιχεία αναγνώρισης: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07FD01E3"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b/>
                <w:i/>
                <w:szCs w:val="24"/>
                <w:lang w:val="en-GB" w:eastAsia="zh-CN"/>
              </w:rPr>
              <w:t>Απάντηση:</w:t>
            </w:r>
          </w:p>
        </w:tc>
      </w:tr>
      <w:tr w:rsidR="0025268F" w:rsidRPr="0025268F" w14:paraId="1D6C132B" w14:textId="77777777" w:rsidTr="00704C7A">
        <w:tc>
          <w:tcPr>
            <w:tcW w:w="4479" w:type="dxa"/>
            <w:tcBorders>
              <w:top w:val="single" w:sz="4" w:space="0" w:color="000000"/>
              <w:left w:val="single" w:sz="4" w:space="0" w:color="000000"/>
              <w:bottom w:val="single" w:sz="4" w:space="0" w:color="000000"/>
            </w:tcBorders>
            <w:shd w:val="clear" w:color="auto" w:fill="auto"/>
          </w:tcPr>
          <w:p w14:paraId="3751C343"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szCs w:val="24"/>
                <w:lang w:val="en-GB" w:eastAsia="zh-CN"/>
              </w:rPr>
              <w:t>Πλήρης Επωνυμία: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6BCA0A7"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szCs w:val="24"/>
                <w:lang w:val="en-GB" w:eastAsia="zh-CN"/>
              </w:rPr>
              <w:t>[   ]</w:t>
            </w:r>
          </w:p>
        </w:tc>
      </w:tr>
      <w:tr w:rsidR="0025268F" w:rsidRPr="0025268F" w14:paraId="0D6681B7" w14:textId="77777777" w:rsidTr="00704C7A">
        <w:tc>
          <w:tcPr>
            <w:tcW w:w="4479" w:type="dxa"/>
            <w:tcBorders>
              <w:top w:val="single" w:sz="4" w:space="0" w:color="000000"/>
              <w:left w:val="single" w:sz="4" w:space="0" w:color="000000"/>
              <w:bottom w:val="single" w:sz="4" w:space="0" w:color="000000"/>
            </w:tcBorders>
            <w:shd w:val="clear" w:color="auto" w:fill="auto"/>
          </w:tcPr>
          <w:p w14:paraId="56280CB2"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Αριθμός φορολογικού μητρώου (ΑΦΜ):</w:t>
            </w:r>
          </w:p>
          <w:p w14:paraId="597BEBB8"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020ED0A2"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szCs w:val="24"/>
                <w:lang w:val="en-GB" w:eastAsia="zh-CN"/>
              </w:rPr>
              <w:t>[   ]</w:t>
            </w:r>
          </w:p>
        </w:tc>
      </w:tr>
      <w:tr w:rsidR="0025268F" w:rsidRPr="0025268F" w14:paraId="30A60039" w14:textId="77777777" w:rsidTr="00704C7A">
        <w:tc>
          <w:tcPr>
            <w:tcW w:w="4479" w:type="dxa"/>
            <w:tcBorders>
              <w:top w:val="single" w:sz="4" w:space="0" w:color="000000"/>
              <w:left w:val="single" w:sz="4" w:space="0" w:color="000000"/>
              <w:bottom w:val="single" w:sz="4" w:space="0" w:color="000000"/>
            </w:tcBorders>
            <w:shd w:val="clear" w:color="auto" w:fill="auto"/>
          </w:tcPr>
          <w:p w14:paraId="308AF910"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szCs w:val="24"/>
                <w:lang w:val="en-GB" w:eastAsia="zh-CN"/>
              </w:rP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E81B267"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szCs w:val="24"/>
                <w:lang w:val="en-GB" w:eastAsia="zh-CN"/>
              </w:rPr>
              <w:t>[……]</w:t>
            </w:r>
          </w:p>
        </w:tc>
      </w:tr>
      <w:tr w:rsidR="0025268F" w:rsidRPr="0025268F" w14:paraId="40A0DA54" w14:textId="77777777" w:rsidTr="00704C7A">
        <w:trPr>
          <w:trHeight w:val="1533"/>
        </w:trPr>
        <w:tc>
          <w:tcPr>
            <w:tcW w:w="4479" w:type="dxa"/>
            <w:tcBorders>
              <w:top w:val="single" w:sz="4" w:space="0" w:color="000000"/>
              <w:left w:val="single" w:sz="4" w:space="0" w:color="000000"/>
              <w:bottom w:val="single" w:sz="4" w:space="0" w:color="000000"/>
            </w:tcBorders>
            <w:shd w:val="clear" w:color="auto" w:fill="auto"/>
          </w:tcPr>
          <w:p w14:paraId="6B634646" w14:textId="77777777" w:rsidR="0025268F" w:rsidRPr="0025268F" w:rsidRDefault="0025268F" w:rsidP="0025268F">
            <w:pPr>
              <w:shd w:val="clear" w:color="auto" w:fill="FFFFFF"/>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Αρμόδιος ή αρμόδιοι</w:t>
            </w:r>
            <w:r w:rsidRPr="0025268F">
              <w:rPr>
                <w:rFonts w:ascii="Calibri" w:eastAsia="Times New Roman" w:hAnsi="Calibri" w:cs="Times New Roman"/>
                <w:sz w:val="28"/>
                <w:szCs w:val="24"/>
                <w:vertAlign w:val="superscript"/>
                <w:lang w:val="en-GB" w:eastAsia="zh-CN"/>
              </w:rPr>
              <w:footnoteReference w:id="2"/>
            </w:r>
            <w:r w:rsidRPr="0025268F">
              <w:rPr>
                <w:rFonts w:ascii="Calibri" w:eastAsia="Times New Roman" w:hAnsi="Calibri" w:cs="Times New Roman"/>
                <w:sz w:val="28"/>
                <w:szCs w:val="24"/>
                <w:vertAlign w:val="superscript"/>
                <w:lang w:eastAsia="zh-CN"/>
              </w:rPr>
              <w:t xml:space="preserve"> </w:t>
            </w:r>
            <w:r w:rsidRPr="0025268F">
              <w:rPr>
                <w:rFonts w:ascii="Calibri" w:eastAsia="Times New Roman" w:hAnsi="Calibri" w:cs="Calibri"/>
                <w:szCs w:val="24"/>
                <w:lang w:eastAsia="zh-CN"/>
              </w:rPr>
              <w:t>:</w:t>
            </w:r>
          </w:p>
          <w:p w14:paraId="5A8BD4C7"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Τηλέφωνο:</w:t>
            </w:r>
          </w:p>
          <w:p w14:paraId="416EBF1E"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Ηλ. ταχυδρομείο:</w:t>
            </w:r>
          </w:p>
          <w:p w14:paraId="50A6C028"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Διεύθυνση στο Διαδίκτυο (διεύθυνση δικτυακού τόπου) (</w:t>
            </w:r>
            <w:r w:rsidRPr="0025268F">
              <w:rPr>
                <w:rFonts w:ascii="Calibri" w:eastAsia="Times New Roman" w:hAnsi="Calibri" w:cs="Calibri"/>
                <w:i/>
                <w:szCs w:val="24"/>
                <w:lang w:eastAsia="zh-CN"/>
              </w:rPr>
              <w:t>εάν υπάρχει</w:t>
            </w:r>
            <w:r w:rsidRPr="0025268F">
              <w:rPr>
                <w:rFonts w:ascii="Calibri" w:eastAsia="Times New Roman" w:hAnsi="Calibri" w:cs="Calibri"/>
                <w:szCs w:val="24"/>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826ABB4"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szCs w:val="24"/>
                <w:lang w:val="en-GB" w:eastAsia="zh-CN"/>
              </w:rPr>
              <w:t>[……]</w:t>
            </w:r>
          </w:p>
          <w:p w14:paraId="6E95E4D1"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szCs w:val="24"/>
                <w:lang w:val="en-GB" w:eastAsia="zh-CN"/>
              </w:rPr>
              <w:t>[……]</w:t>
            </w:r>
          </w:p>
          <w:p w14:paraId="07780A42"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szCs w:val="24"/>
                <w:lang w:val="en-GB" w:eastAsia="zh-CN"/>
              </w:rPr>
              <w:t>[……]</w:t>
            </w:r>
          </w:p>
          <w:p w14:paraId="232E41D9"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szCs w:val="24"/>
                <w:lang w:val="en-GB" w:eastAsia="zh-CN"/>
              </w:rPr>
              <w:t>[……]</w:t>
            </w:r>
          </w:p>
        </w:tc>
      </w:tr>
      <w:tr w:rsidR="0025268F" w:rsidRPr="0025268F" w14:paraId="210D1BBB" w14:textId="77777777" w:rsidTr="00704C7A">
        <w:tc>
          <w:tcPr>
            <w:tcW w:w="4479" w:type="dxa"/>
            <w:tcBorders>
              <w:top w:val="single" w:sz="4" w:space="0" w:color="000000"/>
              <w:left w:val="single" w:sz="4" w:space="0" w:color="000000"/>
              <w:bottom w:val="single" w:sz="4" w:space="0" w:color="000000"/>
            </w:tcBorders>
            <w:shd w:val="clear" w:color="auto" w:fill="auto"/>
          </w:tcPr>
          <w:p w14:paraId="75E4A0B4"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b/>
                <w:bCs/>
                <w:i/>
                <w:iCs/>
                <w:szCs w:val="24"/>
                <w:lang w:val="en-GB" w:eastAsia="zh-CN"/>
              </w:rPr>
              <w:t>Γενικές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EF61193"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b/>
                <w:bCs/>
                <w:i/>
                <w:iCs/>
                <w:szCs w:val="24"/>
                <w:lang w:val="en-GB" w:eastAsia="zh-CN"/>
              </w:rPr>
              <w:t>Απάντηση:</w:t>
            </w:r>
          </w:p>
        </w:tc>
      </w:tr>
      <w:tr w:rsidR="0025268F" w:rsidRPr="0025268F" w14:paraId="25515750" w14:textId="77777777" w:rsidTr="00704C7A">
        <w:tc>
          <w:tcPr>
            <w:tcW w:w="4479" w:type="dxa"/>
            <w:tcBorders>
              <w:top w:val="single" w:sz="4" w:space="0" w:color="000000"/>
              <w:left w:val="single" w:sz="4" w:space="0" w:color="000000"/>
              <w:bottom w:val="single" w:sz="4" w:space="0" w:color="000000"/>
            </w:tcBorders>
            <w:shd w:val="clear" w:color="auto" w:fill="auto"/>
          </w:tcPr>
          <w:p w14:paraId="0EED9AEC"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Ο οικονομικός φορέας είναι πολύ μικρή, μικρή ή μεσαία επιχείρηση</w:t>
            </w:r>
            <w:r w:rsidRPr="0025268F">
              <w:rPr>
                <w:rFonts w:ascii="Calibri" w:eastAsia="Times New Roman" w:hAnsi="Calibri" w:cs="Times New Roman"/>
                <w:sz w:val="28"/>
                <w:szCs w:val="24"/>
                <w:vertAlign w:val="superscript"/>
                <w:lang w:val="en-GB" w:eastAsia="zh-CN"/>
              </w:rPr>
              <w:footnoteReference w:id="3"/>
            </w:r>
            <w:r w:rsidRPr="0025268F">
              <w:rPr>
                <w:rFonts w:ascii="Calibri" w:eastAsia="Times New Roman" w:hAnsi="Calibri" w:cs="Calibri"/>
                <w:szCs w:val="24"/>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C5CF5DF" w14:textId="77777777" w:rsidR="0025268F" w:rsidRPr="0025268F" w:rsidRDefault="0025268F" w:rsidP="0025268F">
            <w:pPr>
              <w:suppressAutoHyphens/>
              <w:snapToGrid w:val="0"/>
              <w:spacing w:after="0" w:line="240" w:lineRule="auto"/>
              <w:jc w:val="both"/>
              <w:rPr>
                <w:rFonts w:ascii="Calibri" w:eastAsia="Times New Roman" w:hAnsi="Calibri" w:cs="Calibri"/>
                <w:szCs w:val="24"/>
                <w:lang w:eastAsia="zh-CN"/>
              </w:rPr>
            </w:pPr>
          </w:p>
        </w:tc>
      </w:tr>
      <w:tr w:rsidR="0025268F" w:rsidRPr="0025268F" w14:paraId="29699EA8" w14:textId="77777777" w:rsidTr="00704C7A">
        <w:tc>
          <w:tcPr>
            <w:tcW w:w="4479" w:type="dxa"/>
            <w:tcBorders>
              <w:left w:val="single" w:sz="4" w:space="0" w:color="000000"/>
              <w:bottom w:val="single" w:sz="4" w:space="0" w:color="000000"/>
            </w:tcBorders>
            <w:shd w:val="clear" w:color="auto" w:fill="auto"/>
          </w:tcPr>
          <w:p w14:paraId="3C8F4FBC"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szCs w:val="24"/>
                <w:u w:val="single"/>
                <w:lang w:eastAsia="zh-CN"/>
              </w:rPr>
              <w:t>Μόνο σε περίπτωση προμήθειας κατ᾽ αποκλειστικότητα, του άρθρου 20:</w:t>
            </w:r>
            <w:r w:rsidRPr="0025268F">
              <w:rPr>
                <w:rFonts w:ascii="Calibri" w:eastAsia="Times New Roman" w:hAnsi="Calibri" w:cs="Calibri"/>
                <w:b/>
                <w:szCs w:val="24"/>
                <w:lang w:eastAsia="zh-CN"/>
              </w:rPr>
              <w:t xml:space="preserve"> </w:t>
            </w:r>
            <w:r w:rsidRPr="0025268F">
              <w:rPr>
                <w:rFonts w:ascii="Calibri" w:eastAsia="Times New Roman" w:hAnsi="Calibri" w:cs="Calibri"/>
                <w:szCs w:val="24"/>
                <w:lang w:eastAsia="zh-CN"/>
              </w:rPr>
              <w:t>ο οικονομικός φορέας είναι προστατευόμενο εργαστήριο, «κοινωνική επιχείρηση»</w:t>
            </w:r>
            <w:r w:rsidRPr="0025268F">
              <w:rPr>
                <w:rFonts w:ascii="Calibri" w:eastAsia="Times New Roman" w:hAnsi="Calibri" w:cs="Times New Roman"/>
                <w:sz w:val="28"/>
                <w:szCs w:val="24"/>
                <w:vertAlign w:val="superscript"/>
                <w:lang w:val="en-GB" w:eastAsia="zh-CN"/>
              </w:rPr>
              <w:footnoteReference w:id="4"/>
            </w:r>
            <w:r w:rsidRPr="0025268F">
              <w:rPr>
                <w:rFonts w:ascii="Calibri" w:eastAsia="Times New Roman" w:hAnsi="Calibri" w:cs="Calibri"/>
                <w:szCs w:val="24"/>
                <w:lang w:eastAsia="zh-CN"/>
              </w:rPr>
              <w:t xml:space="preserve"> ή προβλέπει την εκτέλεση συμβάσεων στο πλαίσιο προγραμμάτων προστατευόμενης απασχόλησης;</w:t>
            </w:r>
          </w:p>
          <w:p w14:paraId="60F2B790"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color w:val="000000"/>
                <w:szCs w:val="24"/>
                <w:lang w:eastAsia="zh-CN"/>
              </w:rPr>
              <w:t xml:space="preserve">Εάν </w:t>
            </w:r>
            <w:r w:rsidRPr="0025268F">
              <w:rPr>
                <w:rFonts w:ascii="Calibri" w:eastAsia="Times New Roman" w:hAnsi="Calibri" w:cs="Calibri"/>
                <w:b/>
                <w:szCs w:val="24"/>
                <w:lang w:eastAsia="zh-CN"/>
              </w:rPr>
              <w:t xml:space="preserve">ναι, </w:t>
            </w:r>
            <w:r w:rsidRPr="0025268F">
              <w:rPr>
                <w:rFonts w:ascii="Calibri" w:eastAsia="Times New Roman" w:hAnsi="Calibri" w:cs="Calibri"/>
                <w:szCs w:val="24"/>
                <w:lang w:eastAsia="zh-CN"/>
              </w:rPr>
              <w:t>ποιο είναι το αντίστοιχο ποσοστό των εργαζομένων με αναπηρία ή μειονεκτούντων εργαζομένων;</w:t>
            </w:r>
          </w:p>
          <w:p w14:paraId="5A78E81A"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Εφόσον απαιτείται, προσδιορίστε σε ποια κατηγορία ή κατηγορίες εργαζομένων με αναπηρία ή μειονεκτούντων εργαζομένων ανήκουν οι απασχολούμενοι.</w:t>
            </w:r>
          </w:p>
        </w:tc>
        <w:tc>
          <w:tcPr>
            <w:tcW w:w="4510" w:type="dxa"/>
            <w:tcBorders>
              <w:left w:val="single" w:sz="4" w:space="0" w:color="000000"/>
              <w:bottom w:val="single" w:sz="4" w:space="0" w:color="000000"/>
              <w:right w:val="single" w:sz="4" w:space="0" w:color="000000"/>
            </w:tcBorders>
            <w:shd w:val="clear" w:color="auto" w:fill="auto"/>
          </w:tcPr>
          <w:p w14:paraId="6B6D10A6"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 Ναι [] Όχι</w:t>
            </w:r>
          </w:p>
          <w:p w14:paraId="52249D06"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(Δεν εμπίπτει να μην απαντηθεί)</w:t>
            </w:r>
          </w:p>
          <w:p w14:paraId="61A8DE99"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2670713F"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42B53350"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3C7E4B18"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5413B90D"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13AEFFB1"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szCs w:val="24"/>
                <w:lang w:val="en-GB" w:eastAsia="zh-CN"/>
              </w:rPr>
              <w:t>[...............]</w:t>
            </w:r>
          </w:p>
          <w:p w14:paraId="3B93E638"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p>
          <w:p w14:paraId="33F3BFAC"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p>
          <w:p w14:paraId="290CEE58"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szCs w:val="24"/>
                <w:lang w:val="en-GB" w:eastAsia="zh-CN"/>
              </w:rPr>
              <w:t>[…...............]</w:t>
            </w:r>
          </w:p>
          <w:p w14:paraId="70207D08"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szCs w:val="24"/>
                <w:lang w:val="en-GB" w:eastAsia="zh-CN"/>
              </w:rPr>
              <w:t>[….]</w:t>
            </w:r>
          </w:p>
        </w:tc>
      </w:tr>
      <w:tr w:rsidR="0025268F" w:rsidRPr="0025268F" w14:paraId="00B038F0" w14:textId="77777777" w:rsidTr="00704C7A">
        <w:tc>
          <w:tcPr>
            <w:tcW w:w="4479" w:type="dxa"/>
            <w:tcBorders>
              <w:left w:val="single" w:sz="4" w:space="0" w:color="000000"/>
              <w:bottom w:val="single" w:sz="4" w:space="0" w:color="000000"/>
            </w:tcBorders>
            <w:shd w:val="clear" w:color="auto" w:fill="auto"/>
          </w:tcPr>
          <w:p w14:paraId="53F86B85"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lastRenderedPageBreak/>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510" w:type="dxa"/>
            <w:tcBorders>
              <w:left w:val="single" w:sz="4" w:space="0" w:color="000000"/>
              <w:bottom w:val="single" w:sz="4" w:space="0" w:color="000000"/>
              <w:right w:val="single" w:sz="4" w:space="0" w:color="000000"/>
            </w:tcBorders>
            <w:shd w:val="clear" w:color="auto" w:fill="auto"/>
          </w:tcPr>
          <w:p w14:paraId="7C41BB02"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szCs w:val="24"/>
                <w:lang w:val="en-GB" w:eastAsia="zh-CN"/>
              </w:rPr>
              <w:t>[] Ναι [] Όχι [] Άνευ αντικειμένου</w:t>
            </w:r>
          </w:p>
        </w:tc>
      </w:tr>
      <w:tr w:rsidR="0025268F" w:rsidRPr="0025268F" w14:paraId="7F18C29D" w14:textId="77777777" w:rsidTr="00704C7A">
        <w:tc>
          <w:tcPr>
            <w:tcW w:w="4479" w:type="dxa"/>
            <w:tcBorders>
              <w:top w:val="single" w:sz="4" w:space="0" w:color="000000"/>
              <w:left w:val="single" w:sz="4" w:space="0" w:color="000000"/>
              <w:bottom w:val="single" w:sz="4" w:space="0" w:color="000000"/>
            </w:tcBorders>
            <w:shd w:val="clear" w:color="auto" w:fill="auto"/>
          </w:tcPr>
          <w:p w14:paraId="0384F062"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szCs w:val="24"/>
                <w:lang w:eastAsia="zh-CN"/>
              </w:rPr>
              <w:t>Εάν ναι</w:t>
            </w:r>
            <w:r w:rsidRPr="0025268F">
              <w:rPr>
                <w:rFonts w:ascii="Calibri" w:eastAsia="Times New Roman" w:hAnsi="Calibri" w:cs="Calibri"/>
                <w:szCs w:val="24"/>
                <w:lang w:eastAsia="zh-CN"/>
              </w:rPr>
              <w:t>:</w:t>
            </w:r>
          </w:p>
          <w:p w14:paraId="1E06A4FD"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w:t>
            </w:r>
            <w:r w:rsidRPr="0025268F">
              <w:rPr>
                <w:rFonts w:ascii="Calibri" w:eastAsia="Times New Roman" w:hAnsi="Calibri" w:cs="Calibri"/>
                <w:szCs w:val="24"/>
                <w:lang w:val="en-GB" w:eastAsia="zh-CN"/>
              </w:rPr>
              <w:t>V</w:t>
            </w:r>
            <w:r w:rsidRPr="0025268F">
              <w:rPr>
                <w:rFonts w:ascii="Calibri" w:eastAsia="Times New Roman" w:hAnsi="Calibri" w:cs="Calibri"/>
                <w:szCs w:val="24"/>
                <w:lang w:eastAsia="zh-CN"/>
              </w:rPr>
              <w:t xml:space="preserve"> κατά περίπτωση, και σε κάθε περίπτωση συμπληρώστε και υπογράψτε το μέρος </w:t>
            </w:r>
            <w:r w:rsidRPr="0025268F">
              <w:rPr>
                <w:rFonts w:ascii="Calibri" w:eastAsia="Times New Roman" w:hAnsi="Calibri" w:cs="Calibri"/>
                <w:szCs w:val="24"/>
                <w:lang w:val="en-GB" w:eastAsia="zh-CN"/>
              </w:rPr>
              <w:t>VI</w:t>
            </w:r>
            <w:r w:rsidRPr="0025268F">
              <w:rPr>
                <w:rFonts w:ascii="Calibri" w:eastAsia="Times New Roman" w:hAnsi="Calibri" w:cs="Calibri"/>
                <w:szCs w:val="24"/>
                <w:lang w:eastAsia="zh-CN"/>
              </w:rPr>
              <w:t xml:space="preserve">. </w:t>
            </w:r>
          </w:p>
          <w:p w14:paraId="7FF44486"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α) Αναφέρετε την ονομασία του καταλόγου ή του πιστοποιητικού και τον σχετικό αριθμό εγγραφής ή πιστοποίησης, κατά περίπτωση:</w:t>
            </w:r>
          </w:p>
          <w:p w14:paraId="58F5B596"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β) Εάν το πιστοποιητικό εγγραφής ή η πιστοποίηση διατίθεται ηλεκτρονικά, αναφέρετε:</w:t>
            </w:r>
          </w:p>
          <w:p w14:paraId="6544291C"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γ) Αναφέρετε τα δικαιολογητικά στα οποία βασίζεται η εγγραφή ή η πιστοποίηση και, κατά περίπτωση, την κατάταξη στον επίσημο κατάλογο</w:t>
            </w:r>
            <w:r w:rsidRPr="0025268F">
              <w:rPr>
                <w:rFonts w:ascii="Calibri" w:eastAsia="Times New Roman" w:hAnsi="Calibri" w:cs="Times New Roman"/>
                <w:sz w:val="28"/>
                <w:szCs w:val="24"/>
                <w:vertAlign w:val="superscript"/>
                <w:lang w:val="en-GB" w:eastAsia="zh-CN"/>
              </w:rPr>
              <w:footnoteReference w:id="5"/>
            </w:r>
            <w:r w:rsidRPr="0025268F">
              <w:rPr>
                <w:rFonts w:ascii="Calibri" w:eastAsia="Times New Roman" w:hAnsi="Calibri" w:cs="Calibri"/>
                <w:szCs w:val="24"/>
                <w:lang w:eastAsia="zh-CN"/>
              </w:rPr>
              <w:t>:</w:t>
            </w:r>
          </w:p>
          <w:p w14:paraId="02EA0D6A"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δ) Η εγγραφή ή η πιστοποίηση καλύπτει όλα τα απαιτούμενα κριτήρια επιλογής;</w:t>
            </w:r>
          </w:p>
          <w:p w14:paraId="681140BF"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szCs w:val="24"/>
                <w:lang w:eastAsia="zh-CN"/>
              </w:rPr>
              <w:t>Εάν όχι:</w:t>
            </w:r>
          </w:p>
          <w:p w14:paraId="78EDC3CA"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szCs w:val="24"/>
                <w:u w:val="single"/>
                <w:lang w:eastAsia="zh-CN"/>
              </w:rPr>
              <w:t xml:space="preserve">Επιπροσθέτως, συμπληρώστε τις πληροφορίες που λείπουν στο μέρος </w:t>
            </w:r>
            <w:r w:rsidRPr="0025268F">
              <w:rPr>
                <w:rFonts w:ascii="Calibri" w:eastAsia="Times New Roman" w:hAnsi="Calibri" w:cs="Calibri"/>
                <w:b/>
                <w:szCs w:val="24"/>
                <w:u w:val="single"/>
                <w:lang w:val="en-GB" w:eastAsia="zh-CN"/>
              </w:rPr>
              <w:t>IV</w:t>
            </w:r>
            <w:r w:rsidRPr="0025268F">
              <w:rPr>
                <w:rFonts w:ascii="Calibri" w:eastAsia="Times New Roman" w:hAnsi="Calibri" w:cs="Calibri"/>
                <w:b/>
                <w:szCs w:val="24"/>
                <w:u w:val="single"/>
                <w:lang w:eastAsia="zh-CN"/>
              </w:rPr>
              <w:t>, ενότητες Α, Β, Γ, ή Δ κατά περίπτωση</w:t>
            </w:r>
            <w:r w:rsidRPr="0025268F">
              <w:rPr>
                <w:rFonts w:ascii="Calibri" w:eastAsia="Times New Roman" w:hAnsi="Calibri" w:cs="Calibri"/>
                <w:szCs w:val="24"/>
                <w:lang w:eastAsia="zh-CN"/>
              </w:rPr>
              <w:t xml:space="preserve"> </w:t>
            </w:r>
            <w:r w:rsidRPr="0025268F">
              <w:rPr>
                <w:rFonts w:ascii="Calibri" w:eastAsia="Times New Roman" w:hAnsi="Calibri" w:cs="Calibri"/>
                <w:b/>
                <w:i/>
                <w:szCs w:val="24"/>
                <w:lang w:eastAsia="zh-CN"/>
              </w:rPr>
              <w:t>ΜΟΝΟ εφόσον αυτό απαιτείται στη σχετική διακήρυξη ή στα έγγραφα της σύμβασης:</w:t>
            </w:r>
          </w:p>
          <w:p w14:paraId="547D1C82"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ε) Ο οικονομικός φορέας θα είναι σε θέση να προσκομίσει </w:t>
            </w:r>
            <w:r w:rsidRPr="0025268F">
              <w:rPr>
                <w:rFonts w:ascii="Calibri" w:eastAsia="Times New Roman" w:hAnsi="Calibri" w:cs="Calibri"/>
                <w:b/>
                <w:szCs w:val="24"/>
                <w:lang w:eastAsia="zh-CN"/>
              </w:rPr>
              <w:t>βεβαίωση</w:t>
            </w:r>
            <w:r w:rsidRPr="0025268F">
              <w:rPr>
                <w:rFonts w:ascii="Calibri" w:eastAsia="Times New Roman" w:hAnsi="Calibri" w:cs="Calibri"/>
                <w:szCs w:val="24"/>
                <w:lang w:eastAsia="zh-CN"/>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14:paraId="5EBB9871"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Εάν η σχετική τεκμηρίωση διατίθεται ηλεκτρονικά, αναφέρετε: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DD4127F" w14:textId="77777777" w:rsidR="0025268F" w:rsidRPr="0025268F" w:rsidRDefault="0025268F" w:rsidP="0025268F">
            <w:pPr>
              <w:suppressAutoHyphens/>
              <w:snapToGrid w:val="0"/>
              <w:spacing w:after="0" w:line="240" w:lineRule="auto"/>
              <w:jc w:val="both"/>
              <w:rPr>
                <w:rFonts w:ascii="Calibri" w:eastAsia="Times New Roman" w:hAnsi="Calibri" w:cs="Calibri"/>
                <w:szCs w:val="24"/>
                <w:lang w:eastAsia="zh-CN"/>
              </w:rPr>
            </w:pPr>
          </w:p>
          <w:p w14:paraId="2BD67E1C"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5EB0C832"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3EFCFFB4"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0AEA788E"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601FA318"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38C0C2CF"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55FE590A"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α) [……]</w:t>
            </w:r>
          </w:p>
          <w:p w14:paraId="19AAA64F"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42BAD7BA"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14F2C8CC"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i/>
                <w:szCs w:val="24"/>
                <w:lang w:eastAsia="zh-CN"/>
              </w:rPr>
              <w:t>β) (διαδικτυακή διεύθυνση, αρχή ή φορέας έκδοσης, επακριβή στοιχεία αναφοράς των εγγράφων):[……][……][……][……]</w:t>
            </w:r>
          </w:p>
          <w:p w14:paraId="410E05DD"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γ) [……]</w:t>
            </w:r>
          </w:p>
          <w:p w14:paraId="5203BB43"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7433DA38"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0447913B"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489B33B7"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δ) [] Ναι [] Όχι</w:t>
            </w:r>
          </w:p>
          <w:p w14:paraId="051BBE90"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146A4DF1"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4D3CCFCC"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30FC9642"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651D30F3"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2BEBC55A"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0EFED6D4"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61844148"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ε) [] Ναι [] Όχι</w:t>
            </w:r>
          </w:p>
          <w:p w14:paraId="29C93ED3"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287BEC10"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351BD943"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086AA2B4" w14:textId="77777777" w:rsidR="0025268F" w:rsidRPr="0025268F" w:rsidRDefault="0025268F" w:rsidP="0025268F">
            <w:pPr>
              <w:suppressAutoHyphens/>
              <w:spacing w:after="0" w:line="240" w:lineRule="auto"/>
              <w:jc w:val="both"/>
              <w:rPr>
                <w:rFonts w:ascii="Calibri" w:eastAsia="Times New Roman" w:hAnsi="Calibri" w:cs="Calibri"/>
                <w:i/>
                <w:szCs w:val="24"/>
                <w:lang w:eastAsia="zh-CN"/>
              </w:rPr>
            </w:pPr>
          </w:p>
          <w:p w14:paraId="7DF0922D" w14:textId="77777777" w:rsidR="0025268F" w:rsidRPr="0025268F" w:rsidRDefault="0025268F" w:rsidP="0025268F">
            <w:pPr>
              <w:suppressAutoHyphens/>
              <w:spacing w:after="0" w:line="240" w:lineRule="auto"/>
              <w:jc w:val="both"/>
              <w:rPr>
                <w:rFonts w:ascii="Calibri" w:eastAsia="Times New Roman" w:hAnsi="Calibri" w:cs="Calibri"/>
                <w:i/>
                <w:szCs w:val="24"/>
                <w:lang w:eastAsia="zh-CN"/>
              </w:rPr>
            </w:pPr>
          </w:p>
          <w:p w14:paraId="1124D0CC" w14:textId="77777777" w:rsidR="0025268F" w:rsidRPr="0025268F" w:rsidRDefault="0025268F" w:rsidP="0025268F">
            <w:pPr>
              <w:suppressAutoHyphens/>
              <w:spacing w:after="0" w:line="240" w:lineRule="auto"/>
              <w:jc w:val="both"/>
              <w:rPr>
                <w:rFonts w:ascii="Calibri" w:eastAsia="Times New Roman" w:hAnsi="Calibri" w:cs="Calibri"/>
                <w:i/>
                <w:szCs w:val="24"/>
                <w:lang w:eastAsia="zh-CN"/>
              </w:rPr>
            </w:pPr>
          </w:p>
          <w:p w14:paraId="4C6ACCBE" w14:textId="77777777" w:rsidR="0025268F" w:rsidRPr="0025268F" w:rsidRDefault="0025268F" w:rsidP="0025268F">
            <w:pPr>
              <w:suppressAutoHyphens/>
              <w:spacing w:after="0" w:line="240" w:lineRule="auto"/>
              <w:jc w:val="both"/>
              <w:rPr>
                <w:rFonts w:ascii="Calibri" w:eastAsia="Times New Roman" w:hAnsi="Calibri" w:cs="Calibri"/>
                <w:i/>
                <w:szCs w:val="24"/>
                <w:lang w:eastAsia="zh-CN"/>
              </w:rPr>
            </w:pPr>
          </w:p>
          <w:p w14:paraId="383D7C6D" w14:textId="77777777" w:rsidR="0025268F" w:rsidRPr="0025268F" w:rsidRDefault="0025268F" w:rsidP="0025268F">
            <w:pPr>
              <w:suppressAutoHyphens/>
              <w:spacing w:after="0" w:line="240" w:lineRule="auto"/>
              <w:jc w:val="both"/>
              <w:rPr>
                <w:rFonts w:ascii="Calibri" w:eastAsia="Times New Roman" w:hAnsi="Calibri" w:cs="Calibri"/>
                <w:i/>
                <w:szCs w:val="24"/>
                <w:lang w:eastAsia="zh-CN"/>
              </w:rPr>
            </w:pPr>
          </w:p>
          <w:p w14:paraId="29DB2E8D"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i/>
                <w:szCs w:val="24"/>
                <w:lang w:eastAsia="zh-CN"/>
              </w:rPr>
              <w:t>(διαδικτυακή διεύθυνση, αρχή ή φορέας έκδοσης, επακριβή στοιχεία αναφοράς των εγγράφων):</w:t>
            </w:r>
          </w:p>
          <w:p w14:paraId="58959F9A"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i/>
                <w:szCs w:val="24"/>
                <w:lang w:val="en-GB" w:eastAsia="zh-CN"/>
              </w:rPr>
              <w:t>[……][……][……][……]</w:t>
            </w:r>
          </w:p>
        </w:tc>
      </w:tr>
      <w:tr w:rsidR="0025268F" w:rsidRPr="0025268F" w14:paraId="4E6347DC" w14:textId="77777777" w:rsidTr="00704C7A">
        <w:tc>
          <w:tcPr>
            <w:tcW w:w="4479" w:type="dxa"/>
            <w:tcBorders>
              <w:left w:val="single" w:sz="4" w:space="0" w:color="000000"/>
              <w:bottom w:val="single" w:sz="4" w:space="0" w:color="000000"/>
            </w:tcBorders>
            <w:shd w:val="clear" w:color="auto" w:fill="auto"/>
          </w:tcPr>
          <w:p w14:paraId="73EF01E9" w14:textId="77777777" w:rsidR="0025268F" w:rsidRPr="0025268F" w:rsidRDefault="0025268F" w:rsidP="0025268F">
            <w:pPr>
              <w:suppressAutoHyphens/>
              <w:spacing w:before="120" w:after="0" w:line="240" w:lineRule="auto"/>
              <w:jc w:val="both"/>
              <w:rPr>
                <w:rFonts w:ascii="Calibri" w:eastAsia="Times New Roman" w:hAnsi="Calibri" w:cs="Calibri"/>
                <w:szCs w:val="24"/>
                <w:lang w:val="en-GB" w:eastAsia="zh-CN"/>
              </w:rPr>
            </w:pPr>
            <w:r w:rsidRPr="0025268F">
              <w:rPr>
                <w:rFonts w:ascii="Calibri" w:eastAsia="Times New Roman" w:hAnsi="Calibri" w:cs="Calibri"/>
                <w:b/>
                <w:i/>
                <w:szCs w:val="24"/>
                <w:lang w:val="en-GB" w:eastAsia="zh-CN"/>
              </w:rPr>
              <w:t>Τρόπος συμμετοχής:</w:t>
            </w:r>
          </w:p>
        </w:tc>
        <w:tc>
          <w:tcPr>
            <w:tcW w:w="4510" w:type="dxa"/>
            <w:tcBorders>
              <w:left w:val="single" w:sz="4" w:space="0" w:color="000000"/>
              <w:bottom w:val="single" w:sz="4" w:space="0" w:color="000000"/>
              <w:right w:val="single" w:sz="4" w:space="0" w:color="000000"/>
            </w:tcBorders>
            <w:shd w:val="clear" w:color="auto" w:fill="auto"/>
          </w:tcPr>
          <w:p w14:paraId="332931AB"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b/>
                <w:bCs/>
                <w:i/>
                <w:iCs/>
                <w:szCs w:val="24"/>
                <w:lang w:val="en-GB" w:eastAsia="zh-CN"/>
              </w:rPr>
              <w:t>Απάντηση:</w:t>
            </w:r>
          </w:p>
        </w:tc>
      </w:tr>
      <w:tr w:rsidR="0025268F" w:rsidRPr="0025268F" w14:paraId="19E390D7" w14:textId="77777777" w:rsidTr="00704C7A">
        <w:tc>
          <w:tcPr>
            <w:tcW w:w="4479" w:type="dxa"/>
            <w:tcBorders>
              <w:top w:val="single" w:sz="4" w:space="0" w:color="000000"/>
              <w:left w:val="single" w:sz="4" w:space="0" w:color="000000"/>
              <w:bottom w:val="single" w:sz="4" w:space="0" w:color="000000"/>
            </w:tcBorders>
            <w:shd w:val="clear" w:color="auto" w:fill="auto"/>
          </w:tcPr>
          <w:p w14:paraId="51C89B7D"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Ο οικονομικός φορέας συμμετέχει στη διαδικασία σύναψης δημόσιας σύμβασης από κοινού με άλλους</w:t>
            </w:r>
            <w:r w:rsidRPr="0025268F">
              <w:rPr>
                <w:rFonts w:ascii="Calibri" w:eastAsia="Times New Roman" w:hAnsi="Calibri" w:cs="Times New Roman"/>
                <w:sz w:val="28"/>
                <w:szCs w:val="24"/>
                <w:vertAlign w:val="superscript"/>
                <w:lang w:val="en-GB" w:eastAsia="zh-CN"/>
              </w:rPr>
              <w:footnoteReference w:id="6"/>
            </w:r>
            <w:r w:rsidRPr="0025268F">
              <w:rPr>
                <w:rFonts w:ascii="Calibri" w:eastAsia="Times New Roman" w:hAnsi="Calibri" w:cs="Calibri"/>
                <w:szCs w:val="24"/>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801D8B7"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szCs w:val="24"/>
                <w:lang w:val="en-GB" w:eastAsia="zh-CN"/>
              </w:rPr>
              <w:t>[] Ναι [] Όχι</w:t>
            </w:r>
          </w:p>
        </w:tc>
      </w:tr>
      <w:tr w:rsidR="0025268F" w:rsidRPr="0025268F" w14:paraId="6D60719F" w14:textId="77777777" w:rsidTr="00704C7A">
        <w:tc>
          <w:tcPr>
            <w:tcW w:w="8989" w:type="dxa"/>
            <w:gridSpan w:val="2"/>
            <w:tcBorders>
              <w:top w:val="single" w:sz="4" w:space="0" w:color="000000"/>
              <w:left w:val="single" w:sz="4" w:space="0" w:color="000000"/>
              <w:bottom w:val="single" w:sz="4" w:space="0" w:color="000000"/>
              <w:right w:val="single" w:sz="4" w:space="0" w:color="000000"/>
            </w:tcBorders>
            <w:shd w:val="clear" w:color="auto" w:fill="BFBFBF"/>
          </w:tcPr>
          <w:p w14:paraId="4A384FF6"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i/>
                <w:szCs w:val="24"/>
                <w:lang w:eastAsia="zh-CN"/>
              </w:rPr>
              <w:lastRenderedPageBreak/>
              <w:t>Εάν ναι</w:t>
            </w:r>
            <w:r w:rsidRPr="0025268F">
              <w:rPr>
                <w:rFonts w:ascii="Calibri" w:eastAsia="Times New Roman" w:hAnsi="Calibri" w:cs="Calibri"/>
                <w:i/>
                <w:szCs w:val="24"/>
                <w:lang w:eastAsia="zh-CN"/>
              </w:rPr>
              <w:t>, μεριμνήστε για την υποβολή χωριστού εντύπου ΤΕΥΔ από τους άλλους εμπλεκόμενους οικονομικούς φορείς.</w:t>
            </w:r>
          </w:p>
        </w:tc>
      </w:tr>
      <w:tr w:rsidR="0025268F" w:rsidRPr="0025268F" w14:paraId="60915A95" w14:textId="77777777" w:rsidTr="00704C7A">
        <w:tc>
          <w:tcPr>
            <w:tcW w:w="4479" w:type="dxa"/>
            <w:tcBorders>
              <w:top w:val="single" w:sz="4" w:space="0" w:color="000000"/>
              <w:left w:val="single" w:sz="4" w:space="0" w:color="000000"/>
              <w:bottom w:val="single" w:sz="4" w:space="0" w:color="000000"/>
            </w:tcBorders>
            <w:shd w:val="clear" w:color="auto" w:fill="auto"/>
          </w:tcPr>
          <w:p w14:paraId="27F3D820"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szCs w:val="24"/>
                <w:lang w:eastAsia="zh-CN"/>
              </w:rPr>
              <w:t>Εάν ναι</w:t>
            </w:r>
            <w:r w:rsidRPr="0025268F">
              <w:rPr>
                <w:rFonts w:ascii="Calibri" w:eastAsia="Times New Roman" w:hAnsi="Calibri" w:cs="Calibri"/>
                <w:szCs w:val="24"/>
                <w:lang w:eastAsia="zh-CN"/>
              </w:rPr>
              <w:t>:</w:t>
            </w:r>
          </w:p>
          <w:p w14:paraId="50B704BD"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α) Α</w:t>
            </w:r>
            <w:r w:rsidRPr="0025268F">
              <w:rPr>
                <w:rFonts w:ascii="Calibri" w:eastAsia="Times New Roman" w:hAnsi="Calibri" w:cs="Calibri"/>
                <w:color w:val="000000"/>
                <w:szCs w:val="24"/>
                <w:lang w:eastAsia="zh-CN"/>
              </w:rPr>
              <w:t>ναφέρετε τον ρόλο του οικονομικού φορέα στην ένωση ή κοινοπραξία   (επικεφαλής, υπεύθυνος για συγκεκριμένα καθήκοντα …):</w:t>
            </w:r>
          </w:p>
          <w:p w14:paraId="183D9A95"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color w:val="000000"/>
                <w:szCs w:val="24"/>
                <w:lang w:eastAsia="zh-CN"/>
              </w:rPr>
              <w:t>β) Προσδιορίστε τους άλλους οικονομικούς φορείς που συμμετ</w:t>
            </w:r>
            <w:r w:rsidRPr="0025268F">
              <w:rPr>
                <w:rFonts w:ascii="Calibri" w:eastAsia="Times New Roman" w:hAnsi="Calibri" w:cs="Calibri"/>
                <w:szCs w:val="24"/>
                <w:lang w:eastAsia="zh-CN"/>
              </w:rPr>
              <w:t>έχουν από κοινού στη διαδικασία σύναψης δημόσιας σύμβασης:</w:t>
            </w:r>
          </w:p>
          <w:p w14:paraId="0E600A64"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γ) Κατά περίπτωση, επωνυμία της συμμετέχουσας ένωσης ή κοινοπραξίας.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57B6404" w14:textId="77777777" w:rsidR="0025268F" w:rsidRPr="0025268F" w:rsidRDefault="0025268F" w:rsidP="0025268F">
            <w:pPr>
              <w:suppressAutoHyphens/>
              <w:snapToGrid w:val="0"/>
              <w:spacing w:after="0" w:line="240" w:lineRule="auto"/>
              <w:jc w:val="both"/>
              <w:rPr>
                <w:rFonts w:ascii="Calibri" w:eastAsia="Times New Roman" w:hAnsi="Calibri" w:cs="Calibri"/>
                <w:szCs w:val="24"/>
                <w:lang w:eastAsia="zh-CN"/>
              </w:rPr>
            </w:pPr>
          </w:p>
          <w:p w14:paraId="39B89E15"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szCs w:val="24"/>
                <w:lang w:val="en-GB" w:eastAsia="zh-CN"/>
              </w:rPr>
              <w:t>α) [……]</w:t>
            </w:r>
          </w:p>
          <w:p w14:paraId="7A95610B"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p>
          <w:p w14:paraId="4FB8E5E5"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p>
          <w:p w14:paraId="0358689F"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p>
          <w:p w14:paraId="71B25AD9"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szCs w:val="24"/>
                <w:lang w:val="en-GB" w:eastAsia="zh-CN"/>
              </w:rPr>
              <w:t>β) [……]</w:t>
            </w:r>
          </w:p>
          <w:p w14:paraId="625434C9"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p>
          <w:p w14:paraId="5379E9E5"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p>
          <w:p w14:paraId="070EDF18"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szCs w:val="24"/>
                <w:lang w:val="en-GB" w:eastAsia="zh-CN"/>
              </w:rPr>
              <w:t>γ) [……]</w:t>
            </w:r>
          </w:p>
        </w:tc>
      </w:tr>
      <w:tr w:rsidR="0025268F" w:rsidRPr="0025268F" w14:paraId="52687665" w14:textId="77777777" w:rsidTr="00704C7A">
        <w:tc>
          <w:tcPr>
            <w:tcW w:w="4479" w:type="dxa"/>
            <w:tcBorders>
              <w:top w:val="single" w:sz="4" w:space="0" w:color="000000"/>
              <w:left w:val="single" w:sz="4" w:space="0" w:color="000000"/>
              <w:bottom w:val="single" w:sz="4" w:space="0" w:color="000000"/>
            </w:tcBorders>
            <w:shd w:val="clear" w:color="auto" w:fill="auto"/>
          </w:tcPr>
          <w:p w14:paraId="434CEF2E"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b/>
                <w:bCs/>
                <w:i/>
                <w:iCs/>
                <w:szCs w:val="24"/>
                <w:lang w:val="en-GB" w:eastAsia="zh-CN"/>
              </w:rPr>
              <w:t>Τμήματα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79808482"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b/>
                <w:bCs/>
                <w:i/>
                <w:iCs/>
                <w:szCs w:val="24"/>
                <w:lang w:val="en-GB" w:eastAsia="zh-CN"/>
              </w:rPr>
              <w:t>Απάντηση:</w:t>
            </w:r>
          </w:p>
        </w:tc>
      </w:tr>
      <w:tr w:rsidR="0025268F" w:rsidRPr="0025268F" w14:paraId="3BA87B9B" w14:textId="77777777" w:rsidTr="00704C7A">
        <w:tc>
          <w:tcPr>
            <w:tcW w:w="4479" w:type="dxa"/>
            <w:tcBorders>
              <w:top w:val="single" w:sz="4" w:space="0" w:color="000000"/>
              <w:left w:val="single" w:sz="4" w:space="0" w:color="000000"/>
              <w:bottom w:val="single" w:sz="4" w:space="0" w:color="000000"/>
            </w:tcBorders>
            <w:shd w:val="clear" w:color="auto" w:fill="auto"/>
          </w:tcPr>
          <w:p w14:paraId="0C92F49C"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Κατά περίπτωση, αναφορά του τμήματος  ή των τμημάτων για τα οποία ο οικονομικός φορέας επιθυμεί να υποβάλει προσφορά.</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7CBEB812"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szCs w:val="24"/>
                <w:lang w:val="en-GB" w:eastAsia="zh-CN"/>
              </w:rPr>
              <w:t>[   ]</w:t>
            </w:r>
          </w:p>
        </w:tc>
      </w:tr>
    </w:tbl>
    <w:p w14:paraId="499AC6E5" w14:textId="77777777" w:rsidR="0025268F" w:rsidRPr="0025268F" w:rsidRDefault="0025268F" w:rsidP="0025268F">
      <w:pPr>
        <w:suppressAutoHyphens/>
        <w:spacing w:after="120" w:line="240" w:lineRule="auto"/>
        <w:jc w:val="both"/>
        <w:rPr>
          <w:rFonts w:ascii="Calibri" w:eastAsia="Times New Roman" w:hAnsi="Calibri" w:cs="Calibri"/>
          <w:szCs w:val="24"/>
          <w:lang w:val="en-GB" w:eastAsia="zh-CN"/>
        </w:rPr>
      </w:pPr>
    </w:p>
    <w:p w14:paraId="51CD1402" w14:textId="77777777" w:rsidR="0025268F" w:rsidRPr="0025268F" w:rsidRDefault="0025268F" w:rsidP="0025268F">
      <w:pPr>
        <w:pageBreakBefore/>
        <w:suppressAutoHyphens/>
        <w:spacing w:after="120" w:line="240" w:lineRule="auto"/>
        <w:jc w:val="center"/>
        <w:rPr>
          <w:rFonts w:ascii="Calibri" w:eastAsia="Times New Roman" w:hAnsi="Calibri" w:cs="Calibri"/>
          <w:szCs w:val="24"/>
          <w:lang w:eastAsia="zh-CN"/>
        </w:rPr>
      </w:pPr>
      <w:r w:rsidRPr="0025268F">
        <w:rPr>
          <w:rFonts w:ascii="Calibri" w:eastAsia="Times New Roman" w:hAnsi="Calibri" w:cs="Calibri"/>
          <w:b/>
          <w:bCs/>
          <w:szCs w:val="24"/>
          <w:lang w:eastAsia="zh-CN"/>
        </w:rPr>
        <w:lastRenderedPageBreak/>
        <w:t>Β: Πληροφορίες σχετικά με τους νόμιμους εκπροσώπους του οικονομικού φορέα</w:t>
      </w:r>
    </w:p>
    <w:p w14:paraId="4385823E" w14:textId="77777777" w:rsidR="0025268F" w:rsidRPr="0025268F" w:rsidRDefault="0025268F" w:rsidP="0025268F">
      <w:pPr>
        <w:pBdr>
          <w:top w:val="single" w:sz="1" w:space="1" w:color="000000"/>
          <w:left w:val="single" w:sz="1" w:space="1" w:color="000000"/>
          <w:bottom w:val="single" w:sz="1" w:space="1" w:color="000000"/>
          <w:right w:val="single" w:sz="1" w:space="1" w:color="000000"/>
        </w:pBdr>
        <w:shd w:val="clear" w:color="auto" w:fill="FFFFFF"/>
        <w:suppressAutoHyphens/>
        <w:spacing w:after="120" w:line="240" w:lineRule="auto"/>
        <w:jc w:val="both"/>
        <w:rPr>
          <w:rFonts w:ascii="Calibri" w:eastAsia="Times New Roman" w:hAnsi="Calibri" w:cs="Calibri"/>
          <w:szCs w:val="24"/>
          <w:lang w:eastAsia="zh-CN"/>
        </w:rPr>
      </w:pPr>
      <w:r w:rsidRPr="0025268F">
        <w:rPr>
          <w:rFonts w:ascii="Calibri" w:eastAsia="Times New Roman" w:hAnsi="Calibri" w:cs="Calibri"/>
          <w:i/>
          <w:szCs w:val="24"/>
          <w:lang w:eastAsia="zh-CN"/>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0" w:type="auto"/>
        <w:tblInd w:w="108" w:type="dxa"/>
        <w:tblLayout w:type="fixed"/>
        <w:tblLook w:val="0000" w:firstRow="0" w:lastRow="0" w:firstColumn="0" w:lastColumn="0" w:noHBand="0" w:noVBand="0"/>
      </w:tblPr>
      <w:tblGrid>
        <w:gridCol w:w="4479"/>
        <w:gridCol w:w="4510"/>
      </w:tblGrid>
      <w:tr w:rsidR="0025268F" w:rsidRPr="0025268F" w14:paraId="16BF9896" w14:textId="77777777" w:rsidTr="00704C7A">
        <w:tc>
          <w:tcPr>
            <w:tcW w:w="4479" w:type="dxa"/>
            <w:tcBorders>
              <w:top w:val="single" w:sz="4" w:space="0" w:color="000000"/>
              <w:left w:val="single" w:sz="4" w:space="0" w:color="000000"/>
              <w:bottom w:val="single" w:sz="4" w:space="0" w:color="000000"/>
            </w:tcBorders>
            <w:shd w:val="clear" w:color="auto" w:fill="auto"/>
          </w:tcPr>
          <w:p w14:paraId="73E2657A"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b/>
                <w:i/>
                <w:szCs w:val="24"/>
                <w:lang w:val="en-GB" w:eastAsia="zh-CN"/>
              </w:rPr>
              <w:t>Εκπροσώπηση, εάν υπάρχει: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F5BFB2C"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b/>
                <w:i/>
                <w:szCs w:val="24"/>
                <w:lang w:val="en-GB" w:eastAsia="zh-CN"/>
              </w:rPr>
              <w:t>Απάντηση:</w:t>
            </w:r>
          </w:p>
        </w:tc>
      </w:tr>
      <w:tr w:rsidR="0025268F" w:rsidRPr="0025268F" w14:paraId="6D580CA2" w14:textId="77777777" w:rsidTr="00704C7A">
        <w:tc>
          <w:tcPr>
            <w:tcW w:w="4479" w:type="dxa"/>
            <w:tcBorders>
              <w:top w:val="single" w:sz="4" w:space="0" w:color="000000"/>
              <w:left w:val="single" w:sz="4" w:space="0" w:color="000000"/>
              <w:bottom w:val="single" w:sz="4" w:space="0" w:color="000000"/>
            </w:tcBorders>
            <w:shd w:val="clear" w:color="auto" w:fill="auto"/>
          </w:tcPr>
          <w:p w14:paraId="4F4D5E8D"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Ονοματεπώνυμο</w:t>
            </w:r>
          </w:p>
          <w:p w14:paraId="66311991"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color w:val="000000"/>
                <w:szCs w:val="24"/>
                <w:lang w:eastAsia="zh-CN"/>
              </w:rPr>
              <w:t>συνοδευόμενο από την ημερομηνία και τον τόπο γέννησης εφόσον απαιτείται: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04AEC16C"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szCs w:val="24"/>
                <w:lang w:val="en-GB" w:eastAsia="zh-CN"/>
              </w:rPr>
              <w:t>[……]</w:t>
            </w:r>
          </w:p>
          <w:p w14:paraId="3F3EF55F"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szCs w:val="24"/>
                <w:lang w:val="en-GB" w:eastAsia="zh-CN"/>
              </w:rPr>
              <w:t>[……]</w:t>
            </w:r>
          </w:p>
        </w:tc>
      </w:tr>
      <w:tr w:rsidR="0025268F" w:rsidRPr="0025268F" w14:paraId="6AB4133B" w14:textId="77777777" w:rsidTr="00704C7A">
        <w:tc>
          <w:tcPr>
            <w:tcW w:w="4479" w:type="dxa"/>
            <w:tcBorders>
              <w:top w:val="single" w:sz="4" w:space="0" w:color="000000"/>
              <w:left w:val="single" w:sz="4" w:space="0" w:color="000000"/>
              <w:bottom w:val="single" w:sz="4" w:space="0" w:color="000000"/>
            </w:tcBorders>
            <w:shd w:val="clear" w:color="auto" w:fill="auto"/>
          </w:tcPr>
          <w:p w14:paraId="65E99BDC"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Θέση/Ενεργών υπό την ιδιότητα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E0D2E3F"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szCs w:val="24"/>
                <w:lang w:val="en-GB" w:eastAsia="zh-CN"/>
              </w:rPr>
              <w:t>[……]</w:t>
            </w:r>
          </w:p>
        </w:tc>
      </w:tr>
      <w:tr w:rsidR="0025268F" w:rsidRPr="0025268F" w14:paraId="0C31F152" w14:textId="77777777" w:rsidTr="00704C7A">
        <w:tc>
          <w:tcPr>
            <w:tcW w:w="4479" w:type="dxa"/>
            <w:tcBorders>
              <w:top w:val="single" w:sz="4" w:space="0" w:color="000000"/>
              <w:left w:val="single" w:sz="4" w:space="0" w:color="000000"/>
              <w:bottom w:val="single" w:sz="4" w:space="0" w:color="000000"/>
            </w:tcBorders>
            <w:shd w:val="clear" w:color="auto" w:fill="auto"/>
          </w:tcPr>
          <w:p w14:paraId="1952B14D"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szCs w:val="24"/>
                <w:lang w:val="en-GB" w:eastAsia="zh-CN"/>
              </w:rP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4689BE9"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szCs w:val="24"/>
                <w:lang w:val="en-GB" w:eastAsia="zh-CN"/>
              </w:rPr>
              <w:t>[……]</w:t>
            </w:r>
          </w:p>
        </w:tc>
      </w:tr>
      <w:tr w:rsidR="0025268F" w:rsidRPr="0025268F" w14:paraId="31A5A0A3" w14:textId="77777777" w:rsidTr="00704C7A">
        <w:tc>
          <w:tcPr>
            <w:tcW w:w="4479" w:type="dxa"/>
            <w:tcBorders>
              <w:top w:val="single" w:sz="4" w:space="0" w:color="000000"/>
              <w:left w:val="single" w:sz="4" w:space="0" w:color="000000"/>
              <w:bottom w:val="single" w:sz="4" w:space="0" w:color="000000"/>
            </w:tcBorders>
            <w:shd w:val="clear" w:color="auto" w:fill="auto"/>
          </w:tcPr>
          <w:p w14:paraId="730388B0"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szCs w:val="24"/>
                <w:lang w:val="en-GB" w:eastAsia="zh-CN"/>
              </w:rPr>
              <w:t>Τηλέφωνο: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699FC717"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szCs w:val="24"/>
                <w:lang w:val="en-GB" w:eastAsia="zh-CN"/>
              </w:rPr>
              <w:t>[……]</w:t>
            </w:r>
          </w:p>
        </w:tc>
      </w:tr>
      <w:tr w:rsidR="0025268F" w:rsidRPr="0025268F" w14:paraId="424DB920" w14:textId="77777777" w:rsidTr="00704C7A">
        <w:tc>
          <w:tcPr>
            <w:tcW w:w="4479" w:type="dxa"/>
            <w:tcBorders>
              <w:top w:val="single" w:sz="4" w:space="0" w:color="000000"/>
              <w:left w:val="single" w:sz="4" w:space="0" w:color="000000"/>
              <w:bottom w:val="single" w:sz="4" w:space="0" w:color="000000"/>
            </w:tcBorders>
            <w:shd w:val="clear" w:color="auto" w:fill="auto"/>
          </w:tcPr>
          <w:p w14:paraId="3A105A8B"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szCs w:val="24"/>
                <w:lang w:val="en-GB" w:eastAsia="zh-CN"/>
              </w:rPr>
              <w:t>Ηλ. ταχυδρομείο: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06E4B5C"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szCs w:val="24"/>
                <w:lang w:val="en-GB" w:eastAsia="zh-CN"/>
              </w:rPr>
              <w:t>[……]</w:t>
            </w:r>
          </w:p>
        </w:tc>
      </w:tr>
      <w:tr w:rsidR="0025268F" w:rsidRPr="0025268F" w14:paraId="0907FF98" w14:textId="77777777" w:rsidTr="00704C7A">
        <w:tc>
          <w:tcPr>
            <w:tcW w:w="4479" w:type="dxa"/>
            <w:tcBorders>
              <w:top w:val="single" w:sz="4" w:space="0" w:color="000000"/>
              <w:left w:val="single" w:sz="4" w:space="0" w:color="000000"/>
              <w:bottom w:val="single" w:sz="4" w:space="0" w:color="000000"/>
            </w:tcBorders>
            <w:shd w:val="clear" w:color="auto" w:fill="auto"/>
          </w:tcPr>
          <w:p w14:paraId="3AC3DD03"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Εάν χρειάζεται, δώστε λεπτομερή στοιχεία σχετικά με την εκπροσώπηση (τις μορφές της, την έκταση, τον σκοπό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07029482"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szCs w:val="24"/>
                <w:lang w:val="en-GB" w:eastAsia="zh-CN"/>
              </w:rPr>
              <w:t>[……]</w:t>
            </w:r>
          </w:p>
        </w:tc>
      </w:tr>
    </w:tbl>
    <w:p w14:paraId="12E51ED2" w14:textId="77777777" w:rsidR="0025268F" w:rsidRPr="0025268F" w:rsidRDefault="0025268F" w:rsidP="0025268F">
      <w:pPr>
        <w:keepNext/>
        <w:suppressAutoHyphens/>
        <w:spacing w:before="120" w:after="360"/>
        <w:ind w:left="850"/>
        <w:jc w:val="center"/>
        <w:rPr>
          <w:rFonts w:ascii="Calibri" w:eastAsia="Times New Roman" w:hAnsi="Calibri" w:cs="Calibri"/>
          <w:b/>
          <w:smallCaps/>
          <w:kern w:val="1"/>
          <w:sz w:val="28"/>
          <w:lang w:eastAsia="zh-CN"/>
        </w:rPr>
      </w:pPr>
    </w:p>
    <w:p w14:paraId="7ADC2565" w14:textId="77777777" w:rsidR="0025268F" w:rsidRPr="0025268F" w:rsidRDefault="0025268F" w:rsidP="0025268F">
      <w:pPr>
        <w:pageBreakBefore/>
        <w:suppressAutoHyphens/>
        <w:spacing w:after="120" w:line="240" w:lineRule="auto"/>
        <w:ind w:left="850"/>
        <w:jc w:val="center"/>
        <w:rPr>
          <w:rFonts w:ascii="Calibri" w:eastAsia="Times New Roman" w:hAnsi="Calibri" w:cs="Calibri"/>
          <w:szCs w:val="24"/>
          <w:lang w:eastAsia="zh-CN"/>
        </w:rPr>
      </w:pPr>
      <w:r w:rsidRPr="0025268F">
        <w:rPr>
          <w:rFonts w:ascii="Calibri" w:eastAsia="Times New Roman" w:hAnsi="Calibri" w:cs="Calibri"/>
          <w:b/>
          <w:bCs/>
          <w:szCs w:val="24"/>
          <w:lang w:eastAsia="zh-CN"/>
        </w:rPr>
        <w:lastRenderedPageBreak/>
        <w:t>Γ: Πληροφορίες σχετικά με τη στήριξη στις ικανότητες άλλων ΦΟΡΕΩΝ</w:t>
      </w:r>
      <w:r w:rsidRPr="0025268F">
        <w:rPr>
          <w:rFonts w:ascii="Calibri" w:eastAsia="Times New Roman" w:hAnsi="Calibri" w:cs="Calibri"/>
          <w:b/>
          <w:bCs/>
          <w:szCs w:val="24"/>
          <w:vertAlign w:val="superscript"/>
          <w:lang w:val="en-GB" w:eastAsia="zh-CN"/>
        </w:rPr>
        <w:footnoteReference w:id="7"/>
      </w:r>
      <w:r w:rsidRPr="0025268F">
        <w:rPr>
          <w:rFonts w:ascii="Calibri" w:eastAsia="Times New Roman" w:hAnsi="Calibri" w:cs="Calibri"/>
          <w:szCs w:val="24"/>
          <w:lang w:eastAsia="zh-CN"/>
        </w:rPr>
        <w:t xml:space="preserve"> </w:t>
      </w:r>
    </w:p>
    <w:tbl>
      <w:tblPr>
        <w:tblW w:w="0" w:type="auto"/>
        <w:tblInd w:w="108" w:type="dxa"/>
        <w:tblLayout w:type="fixed"/>
        <w:tblLook w:val="0000" w:firstRow="0" w:lastRow="0" w:firstColumn="0" w:lastColumn="0" w:noHBand="0" w:noVBand="0"/>
      </w:tblPr>
      <w:tblGrid>
        <w:gridCol w:w="4479"/>
        <w:gridCol w:w="4510"/>
      </w:tblGrid>
      <w:tr w:rsidR="0025268F" w:rsidRPr="0025268F" w14:paraId="5F00C98D" w14:textId="77777777" w:rsidTr="00704C7A">
        <w:trPr>
          <w:trHeight w:val="343"/>
        </w:trPr>
        <w:tc>
          <w:tcPr>
            <w:tcW w:w="4479" w:type="dxa"/>
            <w:tcBorders>
              <w:top w:val="single" w:sz="4" w:space="0" w:color="000000"/>
              <w:left w:val="single" w:sz="4" w:space="0" w:color="000000"/>
              <w:bottom w:val="single" w:sz="4" w:space="0" w:color="000000"/>
            </w:tcBorders>
            <w:shd w:val="clear" w:color="auto" w:fill="auto"/>
          </w:tcPr>
          <w:p w14:paraId="6A937BFD"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b/>
                <w:i/>
                <w:szCs w:val="24"/>
                <w:lang w:val="en-GB" w:eastAsia="zh-CN"/>
              </w:rPr>
              <w:t>Στήριξη: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708931E"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b/>
                <w:i/>
                <w:szCs w:val="24"/>
                <w:lang w:val="en-GB" w:eastAsia="zh-CN"/>
              </w:rPr>
              <w:t>Απάντηση:</w:t>
            </w:r>
          </w:p>
        </w:tc>
      </w:tr>
      <w:tr w:rsidR="0025268F" w:rsidRPr="0025268F" w14:paraId="5BD0ACDA" w14:textId="77777777" w:rsidTr="00704C7A">
        <w:tc>
          <w:tcPr>
            <w:tcW w:w="4479" w:type="dxa"/>
            <w:tcBorders>
              <w:top w:val="single" w:sz="4" w:space="0" w:color="000000"/>
              <w:left w:val="single" w:sz="4" w:space="0" w:color="000000"/>
              <w:bottom w:val="single" w:sz="4" w:space="0" w:color="000000"/>
            </w:tcBorders>
            <w:shd w:val="clear" w:color="auto" w:fill="auto"/>
          </w:tcPr>
          <w:p w14:paraId="3C411664"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w:t>
            </w:r>
            <w:r w:rsidRPr="0025268F">
              <w:rPr>
                <w:rFonts w:ascii="Calibri" w:eastAsia="Times New Roman" w:hAnsi="Calibri" w:cs="Calibri"/>
                <w:szCs w:val="24"/>
                <w:lang w:val="en-GB" w:eastAsia="zh-CN"/>
              </w:rPr>
              <w:t>IV</w:t>
            </w:r>
            <w:r w:rsidRPr="0025268F">
              <w:rPr>
                <w:rFonts w:ascii="Calibri" w:eastAsia="Times New Roman" w:hAnsi="Calibri" w:cs="Calibri"/>
                <w:szCs w:val="24"/>
                <w:lang w:eastAsia="zh-CN"/>
              </w:rPr>
              <w:t xml:space="preserve"> και στα (τυχόν) κριτήρια και κανόνες που καθορίζονται στο μέρος </w:t>
            </w:r>
            <w:r w:rsidRPr="0025268F">
              <w:rPr>
                <w:rFonts w:ascii="Calibri" w:eastAsia="Times New Roman" w:hAnsi="Calibri" w:cs="Calibri"/>
                <w:szCs w:val="24"/>
                <w:lang w:val="en-GB" w:eastAsia="zh-CN"/>
              </w:rPr>
              <w:t>V</w:t>
            </w:r>
            <w:r w:rsidRPr="0025268F">
              <w:rPr>
                <w:rFonts w:ascii="Calibri" w:eastAsia="Times New Roman" w:hAnsi="Calibri" w:cs="Calibri"/>
                <w:szCs w:val="24"/>
                <w:lang w:eastAsia="zh-CN"/>
              </w:rPr>
              <w:t xml:space="preserve"> κατωτέρω;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804D0F2"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szCs w:val="24"/>
                <w:lang w:val="en-GB" w:eastAsia="zh-CN"/>
              </w:rPr>
              <w:t>[]Ναι []Όχι</w:t>
            </w:r>
          </w:p>
        </w:tc>
      </w:tr>
    </w:tbl>
    <w:p w14:paraId="6F841856" w14:textId="77777777" w:rsidR="0025268F" w:rsidRPr="0025268F" w:rsidRDefault="0025268F" w:rsidP="0025268F">
      <w:pPr>
        <w:pBdr>
          <w:top w:val="single" w:sz="4" w:space="1" w:color="000000"/>
          <w:left w:val="single" w:sz="4" w:space="4" w:color="000000"/>
          <w:bottom w:val="single" w:sz="4" w:space="1" w:color="000000"/>
          <w:right w:val="single" w:sz="4" w:space="4" w:color="000000"/>
        </w:pBdr>
        <w:shd w:val="clear" w:color="auto" w:fill="BFBFBF"/>
        <w:suppressAutoHyphens/>
        <w:spacing w:after="120" w:line="240" w:lineRule="auto"/>
        <w:jc w:val="both"/>
        <w:rPr>
          <w:rFonts w:ascii="Calibri" w:eastAsia="Times New Roman" w:hAnsi="Calibri" w:cs="Calibri"/>
          <w:szCs w:val="24"/>
          <w:lang w:eastAsia="zh-CN"/>
        </w:rPr>
      </w:pPr>
      <w:r w:rsidRPr="0025268F">
        <w:rPr>
          <w:rFonts w:ascii="Calibri" w:eastAsia="Times New Roman" w:hAnsi="Calibri" w:cs="Calibri"/>
          <w:b/>
          <w:i/>
          <w:szCs w:val="24"/>
          <w:lang w:eastAsia="zh-CN"/>
        </w:rPr>
        <w:t>Εάν ναι</w:t>
      </w:r>
      <w:r w:rsidRPr="0025268F">
        <w:rPr>
          <w:rFonts w:ascii="Calibri" w:eastAsia="Times New Roman" w:hAnsi="Calibri" w:cs="Calibri"/>
          <w:i/>
          <w:szCs w:val="24"/>
          <w:lang w:eastAsia="zh-CN"/>
        </w:rPr>
        <w:t xml:space="preserve">, επισυνάψτε χωριστό έντυπο ΤΕΥΔ με τις πληροφορίες που απαιτούνται σύμφωνα με τις </w:t>
      </w:r>
      <w:r w:rsidRPr="0025268F">
        <w:rPr>
          <w:rFonts w:ascii="Calibri" w:eastAsia="Times New Roman" w:hAnsi="Calibri" w:cs="Calibri"/>
          <w:b/>
          <w:i/>
          <w:szCs w:val="24"/>
          <w:lang w:eastAsia="zh-CN"/>
        </w:rPr>
        <w:t xml:space="preserve">ενότητες Α και Β του παρόντος μέρους και σύμφωνα με το μέρος ΙΙΙ, για κάθε ένα </w:t>
      </w:r>
      <w:r w:rsidRPr="0025268F">
        <w:rPr>
          <w:rFonts w:ascii="Calibri" w:eastAsia="Times New Roman" w:hAnsi="Calibri" w:cs="Calibri"/>
          <w:i/>
          <w:szCs w:val="24"/>
          <w:lang w:eastAsia="zh-CN"/>
        </w:rPr>
        <w:t xml:space="preserve">από τους σχετικούς φορείς, δεόντως συμπληρωμένο και υπογεγραμμένο από τους νομίμους εκπροσώπους αυτών. </w:t>
      </w:r>
    </w:p>
    <w:p w14:paraId="39A67FB9" w14:textId="77777777" w:rsidR="0025268F" w:rsidRPr="0025268F" w:rsidRDefault="0025268F" w:rsidP="0025268F">
      <w:pPr>
        <w:pBdr>
          <w:top w:val="single" w:sz="4" w:space="1" w:color="000000"/>
          <w:left w:val="single" w:sz="4" w:space="4" w:color="000000"/>
          <w:bottom w:val="single" w:sz="4" w:space="1" w:color="000000"/>
          <w:right w:val="single" w:sz="4" w:space="4" w:color="000000"/>
        </w:pBdr>
        <w:shd w:val="clear" w:color="auto" w:fill="BFBFBF"/>
        <w:suppressAutoHyphens/>
        <w:spacing w:after="120" w:line="240" w:lineRule="auto"/>
        <w:jc w:val="both"/>
        <w:rPr>
          <w:rFonts w:ascii="Calibri" w:eastAsia="Times New Roman" w:hAnsi="Calibri" w:cs="Calibri"/>
          <w:szCs w:val="24"/>
          <w:lang w:eastAsia="zh-CN"/>
        </w:rPr>
      </w:pPr>
      <w:r w:rsidRPr="0025268F">
        <w:rPr>
          <w:rFonts w:ascii="Calibri" w:eastAsia="Times New Roman" w:hAnsi="Calibri" w:cs="Calibri"/>
          <w:i/>
          <w:szCs w:val="24"/>
          <w:lang w:eastAsia="zh-CN"/>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14:paraId="437EA603" w14:textId="77777777" w:rsidR="0025268F" w:rsidRPr="0025268F" w:rsidRDefault="0025268F" w:rsidP="0025268F">
      <w:pPr>
        <w:pBdr>
          <w:top w:val="single" w:sz="4" w:space="1" w:color="000000"/>
          <w:left w:val="single" w:sz="4" w:space="4" w:color="000000"/>
          <w:bottom w:val="single" w:sz="4" w:space="1" w:color="000000"/>
          <w:right w:val="single" w:sz="4" w:space="4" w:color="000000"/>
        </w:pBdr>
        <w:shd w:val="clear" w:color="auto" w:fill="BFBFBF"/>
        <w:suppressAutoHyphens/>
        <w:spacing w:after="120" w:line="240" w:lineRule="auto"/>
        <w:jc w:val="both"/>
        <w:rPr>
          <w:rFonts w:ascii="Calibri" w:eastAsia="Times New Roman" w:hAnsi="Calibri" w:cs="Calibri"/>
          <w:szCs w:val="24"/>
          <w:lang w:eastAsia="zh-CN"/>
        </w:rPr>
      </w:pPr>
      <w:r w:rsidRPr="0025268F">
        <w:rPr>
          <w:rFonts w:ascii="Calibri" w:eastAsia="Times New Roman" w:hAnsi="Calibri" w:cs="Calibri"/>
          <w:i/>
          <w:szCs w:val="24"/>
          <w:lang w:eastAsia="zh-CN"/>
        </w:rPr>
        <w:t xml:space="preserve">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w:t>
      </w:r>
      <w:r w:rsidRPr="0025268F">
        <w:rPr>
          <w:rFonts w:ascii="Calibri" w:eastAsia="Times New Roman" w:hAnsi="Calibri" w:cs="Calibri"/>
          <w:i/>
          <w:szCs w:val="24"/>
          <w:lang w:val="en-GB" w:eastAsia="zh-CN"/>
        </w:rPr>
        <w:t>IV</w:t>
      </w:r>
      <w:r w:rsidRPr="0025268F">
        <w:rPr>
          <w:rFonts w:ascii="Calibri" w:eastAsia="Times New Roman" w:hAnsi="Calibri" w:cs="Calibri"/>
          <w:i/>
          <w:szCs w:val="24"/>
          <w:lang w:eastAsia="zh-CN"/>
        </w:rPr>
        <w:t xml:space="preserve"> και </w:t>
      </w:r>
      <w:r w:rsidRPr="0025268F">
        <w:rPr>
          <w:rFonts w:ascii="Calibri" w:eastAsia="Times New Roman" w:hAnsi="Calibri" w:cs="Calibri"/>
          <w:i/>
          <w:szCs w:val="24"/>
          <w:lang w:val="en-GB" w:eastAsia="zh-CN"/>
        </w:rPr>
        <w:t>V</w:t>
      </w:r>
      <w:r w:rsidRPr="0025268F">
        <w:rPr>
          <w:rFonts w:ascii="Calibri" w:eastAsia="Times New Roman" w:hAnsi="Calibri" w:cs="Calibri"/>
          <w:i/>
          <w:szCs w:val="24"/>
          <w:lang w:eastAsia="zh-CN"/>
        </w:rPr>
        <w:t xml:space="preserve"> για κάθε ένα από τους οικονομικούς φορείς.</w:t>
      </w:r>
    </w:p>
    <w:p w14:paraId="6CB397B4" w14:textId="77777777" w:rsidR="0025268F" w:rsidRPr="0025268F" w:rsidRDefault="0025268F" w:rsidP="0025268F">
      <w:pPr>
        <w:suppressAutoHyphens/>
        <w:spacing w:after="120" w:line="240" w:lineRule="auto"/>
        <w:jc w:val="center"/>
        <w:rPr>
          <w:rFonts w:ascii="Calibri" w:eastAsia="Times New Roman" w:hAnsi="Calibri" w:cs="Calibri"/>
          <w:szCs w:val="24"/>
          <w:lang w:eastAsia="zh-CN"/>
        </w:rPr>
      </w:pPr>
    </w:p>
    <w:p w14:paraId="40CFD3B2" w14:textId="77777777" w:rsidR="0025268F" w:rsidRPr="0025268F" w:rsidRDefault="0025268F" w:rsidP="0025268F">
      <w:pPr>
        <w:pageBreakBefore/>
        <w:suppressAutoHyphens/>
        <w:spacing w:after="120" w:line="240" w:lineRule="auto"/>
        <w:jc w:val="center"/>
        <w:rPr>
          <w:rFonts w:ascii="Calibri" w:eastAsia="Times New Roman" w:hAnsi="Calibri" w:cs="Calibri"/>
          <w:szCs w:val="24"/>
          <w:lang w:eastAsia="zh-CN"/>
        </w:rPr>
      </w:pPr>
      <w:r w:rsidRPr="0025268F">
        <w:rPr>
          <w:rFonts w:ascii="Calibri" w:eastAsia="Times New Roman" w:hAnsi="Calibri" w:cs="Calibri"/>
          <w:b/>
          <w:bCs/>
          <w:szCs w:val="24"/>
          <w:lang w:eastAsia="zh-CN"/>
        </w:rPr>
        <w:lastRenderedPageBreak/>
        <w:t xml:space="preserve">Δ: Πληροφορίες σχετικά με υπεργολάβους στην ικανότητα των οποίων </w:t>
      </w:r>
      <w:r w:rsidRPr="0025268F">
        <w:rPr>
          <w:rFonts w:ascii="Calibri" w:eastAsia="Times New Roman" w:hAnsi="Calibri" w:cs="Calibri"/>
          <w:b/>
          <w:bCs/>
          <w:szCs w:val="24"/>
          <w:u w:val="single"/>
          <w:lang w:eastAsia="zh-CN"/>
        </w:rPr>
        <w:t>δεν στηρίζεται</w:t>
      </w:r>
      <w:r w:rsidRPr="0025268F">
        <w:rPr>
          <w:rFonts w:ascii="Calibri" w:eastAsia="Times New Roman" w:hAnsi="Calibri" w:cs="Calibri"/>
          <w:b/>
          <w:bCs/>
          <w:szCs w:val="24"/>
          <w:lang w:eastAsia="zh-CN"/>
        </w:rPr>
        <w:t xml:space="preserve"> ο οικονομικός φορέας</w:t>
      </w:r>
      <w:r w:rsidRPr="0025268F">
        <w:rPr>
          <w:rFonts w:ascii="Calibri" w:eastAsia="Times New Roman" w:hAnsi="Calibri" w:cs="Calibri"/>
          <w:szCs w:val="24"/>
          <w:lang w:eastAsia="zh-CN"/>
        </w:rPr>
        <w:t xml:space="preserve"> </w:t>
      </w:r>
    </w:p>
    <w:p w14:paraId="7FF91E84" w14:textId="77777777" w:rsidR="0025268F" w:rsidRPr="0025268F" w:rsidRDefault="0025268F" w:rsidP="0025268F">
      <w:pPr>
        <w:pBdr>
          <w:top w:val="single" w:sz="1" w:space="1" w:color="000000"/>
          <w:left w:val="single" w:sz="1" w:space="1" w:color="000000"/>
          <w:bottom w:val="single" w:sz="1" w:space="1" w:color="000000"/>
          <w:right w:val="single" w:sz="1" w:space="1" w:color="000000"/>
        </w:pBdr>
        <w:shd w:val="clear" w:color="auto" w:fill="CCCCCC"/>
        <w:suppressAutoHyphens/>
        <w:spacing w:after="120" w:line="240" w:lineRule="auto"/>
        <w:jc w:val="both"/>
        <w:rPr>
          <w:rFonts w:ascii="Calibri" w:eastAsia="Times New Roman" w:hAnsi="Calibri" w:cs="Calibri"/>
          <w:szCs w:val="24"/>
          <w:lang w:eastAsia="zh-CN"/>
        </w:rPr>
      </w:pPr>
      <w:r w:rsidRPr="0025268F">
        <w:rPr>
          <w:rFonts w:ascii="Calibri" w:eastAsia="Times New Roman" w:hAnsi="Calibri" w:cs="Calibri"/>
          <w:b/>
          <w:bCs/>
          <w:szCs w:val="24"/>
          <w:lang w:eastAsia="zh-CN"/>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Layout w:type="fixed"/>
        <w:tblLook w:val="0000" w:firstRow="0" w:lastRow="0" w:firstColumn="0" w:lastColumn="0" w:noHBand="0" w:noVBand="0"/>
      </w:tblPr>
      <w:tblGrid>
        <w:gridCol w:w="4479"/>
        <w:gridCol w:w="4510"/>
      </w:tblGrid>
      <w:tr w:rsidR="0025268F" w:rsidRPr="0025268F" w14:paraId="7B51FE4E" w14:textId="77777777" w:rsidTr="00704C7A">
        <w:tc>
          <w:tcPr>
            <w:tcW w:w="4479" w:type="dxa"/>
            <w:tcBorders>
              <w:top w:val="single" w:sz="4" w:space="0" w:color="000000"/>
              <w:left w:val="single" w:sz="4" w:space="0" w:color="000000"/>
              <w:bottom w:val="single" w:sz="4" w:space="0" w:color="000000"/>
            </w:tcBorders>
            <w:shd w:val="clear" w:color="auto" w:fill="auto"/>
          </w:tcPr>
          <w:p w14:paraId="13149967"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b/>
                <w:i/>
                <w:szCs w:val="24"/>
                <w:lang w:val="en-GB" w:eastAsia="zh-CN"/>
              </w:rPr>
              <w:t>Υπεργολαβική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84DCA2E"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b/>
                <w:i/>
                <w:szCs w:val="24"/>
                <w:lang w:val="en-GB" w:eastAsia="zh-CN"/>
              </w:rPr>
              <w:t>Απάντηση:</w:t>
            </w:r>
          </w:p>
        </w:tc>
      </w:tr>
      <w:tr w:rsidR="0025268F" w:rsidRPr="0025268F" w14:paraId="09E08394" w14:textId="77777777" w:rsidTr="00704C7A">
        <w:tc>
          <w:tcPr>
            <w:tcW w:w="4479" w:type="dxa"/>
            <w:tcBorders>
              <w:top w:val="single" w:sz="4" w:space="0" w:color="000000"/>
              <w:left w:val="single" w:sz="4" w:space="0" w:color="000000"/>
              <w:bottom w:val="single" w:sz="4" w:space="0" w:color="000000"/>
            </w:tcBorders>
            <w:shd w:val="clear" w:color="auto" w:fill="auto"/>
          </w:tcPr>
          <w:p w14:paraId="1395EE00"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Ο οικονομικός φορέας προτίθεται να αναθέσει οποιοδήποτε μέρος της σύμβασης σε τρίτους υπό μορφή υπεργολαβίας;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79D82C9F"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[]Ναι []Όχι</w:t>
            </w:r>
          </w:p>
          <w:p w14:paraId="7534B98F"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Εάν </w:t>
            </w:r>
            <w:r w:rsidRPr="0025268F">
              <w:rPr>
                <w:rFonts w:ascii="Calibri" w:eastAsia="Times New Roman" w:hAnsi="Calibri" w:cs="Calibri"/>
                <w:b/>
                <w:szCs w:val="24"/>
                <w:lang w:eastAsia="zh-CN"/>
              </w:rPr>
              <w:t xml:space="preserve">ναι </w:t>
            </w:r>
            <w:r w:rsidRPr="0025268F">
              <w:rPr>
                <w:rFonts w:ascii="Calibri" w:eastAsia="Times New Roman" w:hAnsi="Calibri" w:cs="Calibri"/>
                <w:szCs w:val="24"/>
                <w:lang w:eastAsia="zh-CN"/>
              </w:rPr>
              <w:t xml:space="preserve">παραθέστε κατάλογο των προτεινόμενων υπεργολάβων και το ποσοστό της σύμβασης που θα αναλάβουν: </w:t>
            </w:r>
          </w:p>
          <w:p w14:paraId="02BF8F13"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szCs w:val="24"/>
                <w:lang w:val="en-GB" w:eastAsia="zh-CN"/>
              </w:rPr>
              <w:t>[…]</w:t>
            </w:r>
          </w:p>
        </w:tc>
      </w:tr>
    </w:tbl>
    <w:p w14:paraId="052476AD" w14:textId="77777777" w:rsidR="0025268F" w:rsidRPr="0025268F" w:rsidRDefault="0025268F" w:rsidP="0025268F">
      <w:pPr>
        <w:keepNext/>
        <w:pBdr>
          <w:top w:val="single" w:sz="4" w:space="1" w:color="000000"/>
          <w:left w:val="single" w:sz="4" w:space="4" w:color="000000"/>
          <w:bottom w:val="single" w:sz="4" w:space="1" w:color="000000"/>
          <w:right w:val="single" w:sz="4" w:space="4" w:color="000000"/>
        </w:pBdr>
        <w:shd w:val="clear" w:color="auto" w:fill="BFBFBF"/>
        <w:suppressAutoHyphens/>
        <w:spacing w:before="120" w:after="120"/>
        <w:jc w:val="both"/>
        <w:rPr>
          <w:rFonts w:ascii="Calibri" w:eastAsia="Times New Roman" w:hAnsi="Calibri" w:cs="Calibri"/>
          <w:b/>
          <w:kern w:val="1"/>
          <w:lang w:eastAsia="zh-CN"/>
        </w:rPr>
      </w:pPr>
      <w:r w:rsidRPr="0025268F">
        <w:rPr>
          <w:rFonts w:ascii="Calibri" w:eastAsia="Times New Roman" w:hAnsi="Calibri" w:cs="Calibri"/>
          <w:b/>
          <w:i/>
          <w:kern w:val="1"/>
          <w:lang w:eastAsia="zh-CN"/>
        </w:rPr>
        <w:t>Εάν</w:t>
      </w:r>
      <w:r w:rsidRPr="0025268F">
        <w:rPr>
          <w:rFonts w:ascii="Calibri" w:eastAsia="Times New Roman" w:hAnsi="Calibri" w:cs="Calibri"/>
          <w:b/>
          <w:i/>
          <w:kern w:val="1"/>
          <w:u w:val="single"/>
          <w:lang w:eastAsia="zh-CN"/>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sidRPr="0025268F">
        <w:rPr>
          <w:rFonts w:ascii="Calibri" w:eastAsia="Times New Roman" w:hAnsi="Calibri" w:cs="Calibri"/>
          <w:i/>
          <w:kern w:val="1"/>
          <w:lang w:eastAsia="zh-CN"/>
        </w:rPr>
        <w:t xml:space="preserve">επιπλέον των πληροφοριών </w:t>
      </w:r>
      <w:r w:rsidRPr="0025268F">
        <w:rPr>
          <w:rFonts w:ascii="Calibri" w:eastAsia="Times New Roman" w:hAnsi="Calibri" w:cs="Calibri"/>
          <w:b/>
          <w:i/>
          <w:kern w:val="1"/>
          <w:lang w:eastAsia="zh-CN"/>
        </w:rPr>
        <w:t xml:space="preserve">που προβλέπονται στην παρούσα ενότητα, </w:t>
      </w:r>
      <w:r w:rsidRPr="0025268F">
        <w:rPr>
          <w:rFonts w:ascii="Calibri" w:eastAsia="Times New Roman" w:hAnsi="Calibri" w:cs="Calibri"/>
          <w:b/>
          <w:i/>
          <w:kern w:val="1"/>
          <w:u w:val="single"/>
          <w:lang w:eastAsia="zh-CN"/>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14:paraId="62E96DE7" w14:textId="77777777" w:rsidR="0025268F" w:rsidRPr="0025268F" w:rsidRDefault="0025268F" w:rsidP="0025268F">
      <w:pPr>
        <w:pageBreakBefore/>
        <w:suppressAutoHyphens/>
        <w:spacing w:after="120" w:line="240" w:lineRule="auto"/>
        <w:jc w:val="center"/>
        <w:rPr>
          <w:rFonts w:ascii="Calibri" w:eastAsia="Times New Roman" w:hAnsi="Calibri" w:cs="Calibri"/>
          <w:szCs w:val="24"/>
          <w:lang w:eastAsia="zh-CN"/>
        </w:rPr>
      </w:pPr>
      <w:r w:rsidRPr="0025268F">
        <w:rPr>
          <w:rFonts w:ascii="Calibri" w:eastAsia="Times New Roman" w:hAnsi="Calibri" w:cs="Calibri"/>
          <w:b/>
          <w:bCs/>
          <w:szCs w:val="24"/>
          <w:u w:val="single"/>
          <w:lang w:eastAsia="zh-CN"/>
        </w:rPr>
        <w:lastRenderedPageBreak/>
        <w:t xml:space="preserve">Μέρος </w:t>
      </w:r>
      <w:r w:rsidRPr="0025268F">
        <w:rPr>
          <w:rFonts w:ascii="Calibri" w:eastAsia="Times New Roman" w:hAnsi="Calibri" w:cs="Calibri"/>
          <w:b/>
          <w:bCs/>
          <w:szCs w:val="24"/>
          <w:u w:val="single"/>
          <w:lang w:val="en-GB" w:eastAsia="zh-CN"/>
        </w:rPr>
        <w:t>III</w:t>
      </w:r>
      <w:r w:rsidRPr="0025268F">
        <w:rPr>
          <w:rFonts w:ascii="Calibri" w:eastAsia="Times New Roman" w:hAnsi="Calibri" w:cs="Calibri"/>
          <w:b/>
          <w:bCs/>
          <w:szCs w:val="24"/>
          <w:u w:val="single"/>
          <w:lang w:eastAsia="zh-CN"/>
        </w:rPr>
        <w:t>: Λόγοι αποκλεισμού</w:t>
      </w:r>
    </w:p>
    <w:p w14:paraId="302A282A" w14:textId="77777777" w:rsidR="0025268F" w:rsidRPr="0025268F" w:rsidRDefault="0025268F" w:rsidP="0025268F">
      <w:pPr>
        <w:suppressAutoHyphens/>
        <w:spacing w:after="120" w:line="240" w:lineRule="auto"/>
        <w:jc w:val="center"/>
        <w:rPr>
          <w:rFonts w:ascii="Calibri" w:eastAsia="Times New Roman" w:hAnsi="Calibri" w:cs="Calibri"/>
          <w:szCs w:val="24"/>
          <w:lang w:eastAsia="zh-CN"/>
        </w:rPr>
      </w:pPr>
      <w:r w:rsidRPr="0025268F">
        <w:rPr>
          <w:rFonts w:ascii="Calibri" w:eastAsia="Times New Roman" w:hAnsi="Calibri" w:cs="Calibri"/>
          <w:b/>
          <w:bCs/>
          <w:color w:val="000000"/>
          <w:szCs w:val="24"/>
          <w:lang w:eastAsia="zh-CN"/>
        </w:rPr>
        <w:t>Α: Λόγοι αποκλεισμού που σχετίζονται με ποινικές καταδίκες</w:t>
      </w:r>
      <w:r w:rsidRPr="0025268F">
        <w:rPr>
          <w:rFonts w:ascii="Calibri" w:eastAsia="Times New Roman" w:hAnsi="Calibri" w:cs="Calibri"/>
          <w:color w:val="000000"/>
          <w:szCs w:val="24"/>
          <w:vertAlign w:val="superscript"/>
          <w:lang w:val="en-GB" w:eastAsia="zh-CN"/>
        </w:rPr>
        <w:footnoteReference w:id="8"/>
      </w:r>
    </w:p>
    <w:p w14:paraId="5C539FC2" w14:textId="77777777" w:rsidR="0025268F" w:rsidRPr="0025268F" w:rsidRDefault="0025268F" w:rsidP="0025268F">
      <w:pPr>
        <w:pBdr>
          <w:top w:val="single" w:sz="1" w:space="1" w:color="000000"/>
          <w:left w:val="single" w:sz="1" w:space="1" w:color="000000"/>
          <w:bottom w:val="single" w:sz="1" w:space="1" w:color="000000"/>
          <w:right w:val="single" w:sz="1" w:space="1" w:color="000000"/>
        </w:pBdr>
        <w:shd w:val="clear" w:color="auto" w:fill="CCCCCC"/>
        <w:suppressAutoHyphens/>
        <w:spacing w:after="120" w:line="240" w:lineRule="auto"/>
        <w:rPr>
          <w:rFonts w:ascii="Calibri" w:eastAsia="Times New Roman" w:hAnsi="Calibri" w:cs="Calibri"/>
          <w:szCs w:val="24"/>
          <w:lang w:eastAsia="zh-CN"/>
        </w:rPr>
      </w:pPr>
      <w:r w:rsidRPr="0025268F">
        <w:rPr>
          <w:rFonts w:ascii="Calibri" w:eastAsia="Times New Roman" w:hAnsi="Calibri" w:cs="Calibri"/>
          <w:szCs w:val="24"/>
          <w:lang w:eastAsia="zh-CN"/>
        </w:rPr>
        <w:t>Στο άρθρο 73 παρ. 1 ορίζονται οι ακόλουθοι λόγοι αποκλεισμού:</w:t>
      </w:r>
    </w:p>
    <w:p w14:paraId="0F24C0C7" w14:textId="77777777" w:rsidR="0025268F" w:rsidRPr="0025268F" w:rsidRDefault="0025268F" w:rsidP="0025268F">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 w:val="num" w:pos="720"/>
        </w:tabs>
        <w:suppressAutoHyphens/>
        <w:spacing w:after="120" w:line="240" w:lineRule="auto"/>
        <w:jc w:val="both"/>
        <w:rPr>
          <w:rFonts w:ascii="Calibri" w:eastAsia="Times New Roman" w:hAnsi="Calibri" w:cs="Calibri"/>
          <w:szCs w:val="24"/>
          <w:lang w:val="en-GB" w:eastAsia="zh-CN"/>
        </w:rPr>
      </w:pPr>
      <w:r w:rsidRPr="0025268F">
        <w:rPr>
          <w:rFonts w:ascii="Calibri" w:eastAsia="Times New Roman" w:hAnsi="Calibri" w:cs="Calibri"/>
          <w:color w:val="000000"/>
          <w:szCs w:val="24"/>
          <w:lang w:val="en-GB" w:eastAsia="zh-CN"/>
        </w:rPr>
        <w:t xml:space="preserve">συμμετοχή σε </w:t>
      </w:r>
      <w:r w:rsidRPr="0025268F">
        <w:rPr>
          <w:rFonts w:ascii="Calibri" w:eastAsia="Times New Roman" w:hAnsi="Calibri" w:cs="Calibri"/>
          <w:b/>
          <w:color w:val="000000"/>
          <w:szCs w:val="24"/>
          <w:lang w:val="en-GB" w:eastAsia="zh-CN"/>
        </w:rPr>
        <w:t>εγκληματική οργάνωση</w:t>
      </w:r>
      <w:r w:rsidRPr="0025268F">
        <w:rPr>
          <w:rFonts w:ascii="Calibri" w:eastAsia="Times New Roman" w:hAnsi="Calibri" w:cs="Times New Roman"/>
          <w:color w:val="000000"/>
          <w:sz w:val="28"/>
          <w:szCs w:val="24"/>
          <w:vertAlign w:val="superscript"/>
          <w:lang w:val="en-GB" w:eastAsia="zh-CN"/>
        </w:rPr>
        <w:footnoteReference w:id="9"/>
      </w:r>
      <w:r w:rsidRPr="0025268F">
        <w:rPr>
          <w:rFonts w:ascii="Calibri" w:eastAsia="Times New Roman" w:hAnsi="Calibri" w:cs="Calibri"/>
          <w:color w:val="000000"/>
          <w:szCs w:val="24"/>
          <w:lang w:val="en-GB" w:eastAsia="zh-CN"/>
        </w:rPr>
        <w:t>·</w:t>
      </w:r>
    </w:p>
    <w:p w14:paraId="100449F8" w14:textId="77777777" w:rsidR="0025268F" w:rsidRPr="0025268F" w:rsidRDefault="0025268F" w:rsidP="0025268F">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 w:val="num" w:pos="720"/>
        </w:tabs>
        <w:suppressAutoHyphens/>
        <w:spacing w:after="120" w:line="240" w:lineRule="auto"/>
        <w:jc w:val="both"/>
        <w:rPr>
          <w:rFonts w:ascii="Calibri" w:eastAsia="Times New Roman" w:hAnsi="Calibri" w:cs="Calibri"/>
          <w:szCs w:val="24"/>
          <w:lang w:val="en-GB" w:eastAsia="zh-CN"/>
        </w:rPr>
      </w:pPr>
      <w:r w:rsidRPr="0025268F">
        <w:rPr>
          <w:rFonts w:ascii="Calibri" w:eastAsia="Times New Roman" w:hAnsi="Calibri" w:cs="Calibri"/>
          <w:b/>
          <w:color w:val="000000"/>
          <w:szCs w:val="24"/>
          <w:lang w:val="en-GB" w:eastAsia="zh-CN"/>
        </w:rPr>
        <w:t>δωροδοκία</w:t>
      </w:r>
      <w:r w:rsidRPr="0025268F">
        <w:rPr>
          <w:rFonts w:ascii="Calibri" w:eastAsia="Times New Roman" w:hAnsi="Calibri" w:cs="Calibri"/>
          <w:color w:val="000000"/>
          <w:szCs w:val="24"/>
          <w:vertAlign w:val="superscript"/>
          <w:lang w:val="en-GB" w:eastAsia="zh-CN"/>
        </w:rPr>
        <w:footnoteReference w:id="10"/>
      </w:r>
      <w:r w:rsidRPr="0025268F">
        <w:rPr>
          <w:rFonts w:ascii="Calibri" w:eastAsia="Times New Roman" w:hAnsi="Calibri" w:cs="Calibri"/>
          <w:color w:val="000000"/>
          <w:szCs w:val="24"/>
          <w:vertAlign w:val="superscript"/>
          <w:lang w:val="en-GB" w:eastAsia="zh-CN"/>
        </w:rPr>
        <w:t>,</w:t>
      </w:r>
      <w:r w:rsidRPr="0025268F">
        <w:rPr>
          <w:rFonts w:ascii="Calibri" w:eastAsia="Times New Roman" w:hAnsi="Calibri" w:cs="Times New Roman"/>
          <w:color w:val="000000"/>
          <w:sz w:val="28"/>
          <w:szCs w:val="24"/>
          <w:vertAlign w:val="superscript"/>
          <w:lang w:val="en-GB" w:eastAsia="zh-CN"/>
        </w:rPr>
        <w:footnoteReference w:id="11"/>
      </w:r>
      <w:r w:rsidRPr="0025268F">
        <w:rPr>
          <w:rFonts w:ascii="Calibri" w:eastAsia="Times New Roman" w:hAnsi="Calibri" w:cs="Calibri"/>
          <w:color w:val="000000"/>
          <w:szCs w:val="24"/>
          <w:lang w:val="en-GB" w:eastAsia="zh-CN"/>
        </w:rPr>
        <w:t>·</w:t>
      </w:r>
    </w:p>
    <w:p w14:paraId="0F966100" w14:textId="77777777" w:rsidR="0025268F" w:rsidRPr="0025268F" w:rsidRDefault="0025268F" w:rsidP="0025268F">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 w:val="num" w:pos="720"/>
        </w:tabs>
        <w:suppressAutoHyphens/>
        <w:spacing w:after="120" w:line="240" w:lineRule="auto"/>
        <w:jc w:val="both"/>
        <w:rPr>
          <w:rFonts w:ascii="Calibri" w:eastAsia="Times New Roman" w:hAnsi="Calibri" w:cs="Calibri"/>
          <w:szCs w:val="24"/>
          <w:lang w:val="en-GB" w:eastAsia="zh-CN"/>
        </w:rPr>
      </w:pPr>
      <w:r w:rsidRPr="0025268F">
        <w:rPr>
          <w:rFonts w:ascii="Calibri" w:eastAsia="Times New Roman" w:hAnsi="Calibri" w:cs="Calibri"/>
          <w:b/>
          <w:color w:val="000000"/>
          <w:szCs w:val="24"/>
          <w:lang w:val="en-GB" w:eastAsia="zh-CN"/>
        </w:rPr>
        <w:t>απάτη</w:t>
      </w:r>
      <w:r w:rsidRPr="0025268F">
        <w:rPr>
          <w:rFonts w:ascii="Calibri" w:eastAsia="Times New Roman" w:hAnsi="Calibri" w:cs="Times New Roman"/>
          <w:color w:val="000000"/>
          <w:sz w:val="28"/>
          <w:szCs w:val="24"/>
          <w:vertAlign w:val="superscript"/>
          <w:lang w:val="en-GB" w:eastAsia="zh-CN"/>
        </w:rPr>
        <w:footnoteReference w:id="12"/>
      </w:r>
      <w:r w:rsidRPr="0025268F">
        <w:rPr>
          <w:rFonts w:ascii="Calibri" w:eastAsia="Times New Roman" w:hAnsi="Calibri" w:cs="Calibri"/>
          <w:color w:val="000000"/>
          <w:szCs w:val="24"/>
          <w:lang w:val="en-GB" w:eastAsia="zh-CN"/>
        </w:rPr>
        <w:t>·</w:t>
      </w:r>
    </w:p>
    <w:p w14:paraId="1713EF6E" w14:textId="77777777" w:rsidR="0025268F" w:rsidRPr="0025268F" w:rsidRDefault="0025268F" w:rsidP="0025268F">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 w:val="num" w:pos="720"/>
        </w:tabs>
        <w:suppressAutoHyphens/>
        <w:spacing w:after="120" w:line="240" w:lineRule="auto"/>
        <w:jc w:val="both"/>
        <w:rPr>
          <w:rFonts w:ascii="Calibri" w:eastAsia="Times New Roman" w:hAnsi="Calibri" w:cs="Calibri"/>
          <w:szCs w:val="24"/>
          <w:lang w:eastAsia="zh-CN"/>
        </w:rPr>
      </w:pPr>
      <w:r w:rsidRPr="0025268F">
        <w:rPr>
          <w:rFonts w:ascii="Calibri" w:eastAsia="Times New Roman" w:hAnsi="Calibri" w:cs="Calibri"/>
          <w:b/>
          <w:color w:val="000000"/>
          <w:szCs w:val="24"/>
          <w:lang w:eastAsia="zh-CN"/>
        </w:rPr>
        <w:t>τρομοκρατικά εγκλήματα ή εγκλήματα συνδεόμενα με τρομοκρατικές δραστηριότητες</w:t>
      </w:r>
      <w:r w:rsidRPr="0025268F">
        <w:rPr>
          <w:rFonts w:ascii="Calibri" w:eastAsia="Times New Roman" w:hAnsi="Calibri" w:cs="Times New Roman"/>
          <w:color w:val="000000"/>
          <w:sz w:val="28"/>
          <w:szCs w:val="24"/>
          <w:vertAlign w:val="superscript"/>
          <w:lang w:val="en-GB" w:eastAsia="zh-CN"/>
        </w:rPr>
        <w:footnoteReference w:id="13"/>
      </w:r>
      <w:r w:rsidRPr="0025268F">
        <w:rPr>
          <w:rFonts w:ascii="Calibri" w:eastAsia="Times New Roman" w:hAnsi="Calibri" w:cs="Times New Roman"/>
          <w:color w:val="000000"/>
          <w:sz w:val="28"/>
          <w:szCs w:val="24"/>
          <w:vertAlign w:val="superscript"/>
          <w:lang w:eastAsia="zh-CN"/>
        </w:rPr>
        <w:t>·</w:t>
      </w:r>
    </w:p>
    <w:p w14:paraId="72D50BCD" w14:textId="77777777" w:rsidR="0025268F" w:rsidRPr="0025268F" w:rsidRDefault="0025268F" w:rsidP="0025268F">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 w:val="num" w:pos="720"/>
        </w:tabs>
        <w:suppressAutoHyphens/>
        <w:spacing w:after="120" w:line="240" w:lineRule="auto"/>
        <w:jc w:val="both"/>
        <w:rPr>
          <w:rFonts w:ascii="Calibri" w:eastAsia="Times New Roman" w:hAnsi="Calibri" w:cs="Calibri"/>
          <w:szCs w:val="24"/>
          <w:lang w:eastAsia="zh-CN"/>
        </w:rPr>
      </w:pPr>
      <w:r w:rsidRPr="0025268F">
        <w:rPr>
          <w:rFonts w:ascii="Calibri" w:eastAsia="Times New Roman" w:hAnsi="Calibri" w:cs="Calibri"/>
          <w:b/>
          <w:color w:val="000000"/>
          <w:szCs w:val="24"/>
          <w:lang w:eastAsia="zh-CN"/>
        </w:rPr>
        <w:t>νομιμοποίηση εσόδων από παράνομες δραστηριότητες ή χρηματοδότηση της τρομοκρατίας</w:t>
      </w:r>
      <w:r w:rsidRPr="0025268F">
        <w:rPr>
          <w:rFonts w:ascii="Calibri" w:eastAsia="Times New Roman" w:hAnsi="Calibri" w:cs="Times New Roman"/>
          <w:color w:val="000000"/>
          <w:sz w:val="28"/>
          <w:szCs w:val="24"/>
          <w:vertAlign w:val="superscript"/>
          <w:lang w:val="en-GB" w:eastAsia="zh-CN"/>
        </w:rPr>
        <w:footnoteReference w:id="14"/>
      </w:r>
      <w:r w:rsidRPr="0025268F">
        <w:rPr>
          <w:rFonts w:ascii="Calibri" w:eastAsia="Times New Roman" w:hAnsi="Calibri" w:cs="Calibri"/>
          <w:color w:val="000000"/>
          <w:szCs w:val="24"/>
          <w:lang w:eastAsia="zh-CN"/>
        </w:rPr>
        <w:t>·</w:t>
      </w:r>
    </w:p>
    <w:p w14:paraId="7232A431" w14:textId="77777777" w:rsidR="0025268F" w:rsidRPr="0025268F" w:rsidRDefault="0025268F" w:rsidP="0025268F">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 w:val="num" w:pos="720"/>
        </w:tabs>
        <w:suppressAutoHyphens/>
        <w:spacing w:after="120" w:line="240" w:lineRule="auto"/>
        <w:jc w:val="both"/>
        <w:rPr>
          <w:rFonts w:ascii="Calibri" w:eastAsia="Times New Roman" w:hAnsi="Calibri" w:cs="Calibri"/>
          <w:szCs w:val="24"/>
          <w:lang w:eastAsia="zh-CN"/>
        </w:rPr>
      </w:pPr>
      <w:r w:rsidRPr="0025268F">
        <w:rPr>
          <w:rFonts w:ascii="Calibri" w:eastAsia="Times New Roman" w:hAnsi="Calibri" w:cs="Times New Roman"/>
          <w:b/>
          <w:color w:val="000000"/>
          <w:sz w:val="28"/>
          <w:szCs w:val="24"/>
          <w:vertAlign w:val="superscript"/>
          <w:lang w:eastAsia="zh-CN"/>
        </w:rPr>
        <w:t>παιδική εργασία και άλλες μορφές εμπορίας ανθρώπων</w:t>
      </w:r>
      <w:r w:rsidRPr="0025268F">
        <w:rPr>
          <w:rFonts w:ascii="Calibri" w:eastAsia="Times New Roman" w:hAnsi="Calibri" w:cs="Times New Roman"/>
          <w:color w:val="000000"/>
          <w:sz w:val="28"/>
          <w:szCs w:val="24"/>
          <w:vertAlign w:val="superscript"/>
          <w:lang w:val="en-GB" w:eastAsia="zh-CN"/>
        </w:rPr>
        <w:footnoteReference w:id="15"/>
      </w:r>
      <w:r w:rsidRPr="0025268F">
        <w:rPr>
          <w:rFonts w:ascii="Calibri" w:eastAsia="Times New Roman" w:hAnsi="Calibri" w:cs="Times New Roman"/>
          <w:color w:val="000000"/>
          <w:sz w:val="28"/>
          <w:szCs w:val="24"/>
          <w:vertAlign w:val="superscript"/>
          <w:lang w:eastAsia="zh-CN"/>
        </w:rPr>
        <w:t>.</w:t>
      </w:r>
    </w:p>
    <w:tbl>
      <w:tblPr>
        <w:tblW w:w="0" w:type="auto"/>
        <w:tblInd w:w="108" w:type="dxa"/>
        <w:tblLayout w:type="fixed"/>
        <w:tblLook w:val="0000" w:firstRow="0" w:lastRow="0" w:firstColumn="0" w:lastColumn="0" w:noHBand="0" w:noVBand="0"/>
      </w:tblPr>
      <w:tblGrid>
        <w:gridCol w:w="4479"/>
        <w:gridCol w:w="4510"/>
      </w:tblGrid>
      <w:tr w:rsidR="0025268F" w:rsidRPr="0025268F" w14:paraId="4508CF05" w14:textId="77777777" w:rsidTr="00704C7A">
        <w:trPr>
          <w:trHeight w:val="855"/>
        </w:trPr>
        <w:tc>
          <w:tcPr>
            <w:tcW w:w="4479" w:type="dxa"/>
            <w:tcBorders>
              <w:top w:val="single" w:sz="4" w:space="0" w:color="000000"/>
              <w:left w:val="single" w:sz="4" w:space="0" w:color="000000"/>
              <w:bottom w:val="single" w:sz="4" w:space="0" w:color="000000"/>
            </w:tcBorders>
            <w:shd w:val="clear" w:color="auto" w:fill="auto"/>
          </w:tcPr>
          <w:p w14:paraId="1BD1DB39"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bCs/>
                <w:i/>
                <w:iCs/>
                <w:szCs w:val="24"/>
                <w:lang w:eastAsia="zh-CN"/>
              </w:rPr>
              <w:lastRenderedPageBreak/>
              <w:t>Λόγοι που σχετίζονται με ποινικές καταδίκες: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CD3D114" w14:textId="77777777" w:rsidR="0025268F" w:rsidRPr="0025268F" w:rsidRDefault="0025268F" w:rsidP="0025268F">
            <w:pPr>
              <w:suppressAutoHyphens/>
              <w:snapToGrid w:val="0"/>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b/>
                <w:bCs/>
                <w:i/>
                <w:iCs/>
                <w:szCs w:val="24"/>
                <w:lang w:val="en-GB" w:eastAsia="zh-CN"/>
              </w:rPr>
              <w:t>Απάντηση:</w:t>
            </w:r>
          </w:p>
        </w:tc>
      </w:tr>
      <w:tr w:rsidR="0025268F" w:rsidRPr="0025268F" w14:paraId="0BCCBAC3" w14:textId="77777777" w:rsidTr="00704C7A">
        <w:tc>
          <w:tcPr>
            <w:tcW w:w="4479" w:type="dxa"/>
            <w:tcBorders>
              <w:left w:val="single" w:sz="4" w:space="0" w:color="000000"/>
              <w:bottom w:val="single" w:sz="4" w:space="0" w:color="000000"/>
            </w:tcBorders>
            <w:shd w:val="clear" w:color="auto" w:fill="auto"/>
          </w:tcPr>
          <w:p w14:paraId="7DFADC16"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Υπάρχει αμετάκλητη καταδικαστική </w:t>
            </w:r>
            <w:r w:rsidRPr="0025268F">
              <w:rPr>
                <w:rFonts w:ascii="Calibri" w:eastAsia="Times New Roman" w:hAnsi="Calibri" w:cs="Calibri"/>
                <w:b/>
                <w:szCs w:val="24"/>
                <w:lang w:eastAsia="zh-CN"/>
              </w:rPr>
              <w:t>απόφαση εις βάρος του οικονομικού φορέα</w:t>
            </w:r>
            <w:r w:rsidRPr="0025268F">
              <w:rPr>
                <w:rFonts w:ascii="Calibri" w:eastAsia="Times New Roman" w:hAnsi="Calibri" w:cs="Calibri"/>
                <w:szCs w:val="24"/>
                <w:lang w:eastAsia="zh-CN"/>
              </w:rPr>
              <w:t xml:space="preserve"> ή </w:t>
            </w:r>
            <w:r w:rsidRPr="0025268F">
              <w:rPr>
                <w:rFonts w:ascii="Calibri" w:eastAsia="Times New Roman" w:hAnsi="Calibri" w:cs="Calibri"/>
                <w:b/>
                <w:szCs w:val="24"/>
                <w:lang w:eastAsia="zh-CN"/>
              </w:rPr>
              <w:t>οποιουδήποτε</w:t>
            </w:r>
            <w:r w:rsidRPr="0025268F">
              <w:rPr>
                <w:rFonts w:ascii="Calibri" w:eastAsia="Times New Roman" w:hAnsi="Calibri" w:cs="Calibri"/>
                <w:szCs w:val="24"/>
                <w:lang w:eastAsia="zh-CN"/>
              </w:rPr>
              <w:t xml:space="preserve"> προσώπου</w:t>
            </w:r>
            <w:r w:rsidRPr="0025268F">
              <w:rPr>
                <w:rFonts w:ascii="Calibri" w:eastAsia="Times New Roman" w:hAnsi="Calibri" w:cs="Calibri"/>
                <w:szCs w:val="24"/>
                <w:vertAlign w:val="superscript"/>
                <w:lang w:val="en-GB" w:eastAsia="zh-CN"/>
              </w:rPr>
              <w:footnoteReference w:id="16"/>
            </w:r>
            <w:r w:rsidRPr="0025268F">
              <w:rPr>
                <w:rFonts w:ascii="Calibri" w:eastAsia="Times New Roman" w:hAnsi="Calibri" w:cs="Calibri"/>
                <w:szCs w:val="24"/>
                <w:lang w:eastAsia="zh-CN"/>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510" w:type="dxa"/>
            <w:tcBorders>
              <w:left w:val="single" w:sz="4" w:space="0" w:color="000000"/>
              <w:bottom w:val="single" w:sz="4" w:space="0" w:color="000000"/>
              <w:right w:val="single" w:sz="4" w:space="0" w:color="000000"/>
            </w:tcBorders>
            <w:shd w:val="clear" w:color="auto" w:fill="auto"/>
          </w:tcPr>
          <w:p w14:paraId="1BDA4011"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Ναι [] Όχι</w:t>
            </w:r>
          </w:p>
          <w:p w14:paraId="1ED87A42" w14:textId="77777777" w:rsidR="0025268F" w:rsidRPr="0025268F" w:rsidRDefault="0025268F" w:rsidP="0025268F">
            <w:pPr>
              <w:suppressAutoHyphens/>
              <w:spacing w:after="0" w:line="240" w:lineRule="auto"/>
              <w:jc w:val="both"/>
              <w:rPr>
                <w:rFonts w:ascii="Calibri" w:eastAsia="Times New Roman" w:hAnsi="Calibri" w:cs="Calibri"/>
                <w:i/>
                <w:szCs w:val="24"/>
                <w:lang w:eastAsia="zh-CN"/>
              </w:rPr>
            </w:pPr>
          </w:p>
          <w:p w14:paraId="71D704A6" w14:textId="77777777" w:rsidR="0025268F" w:rsidRPr="0025268F" w:rsidRDefault="0025268F" w:rsidP="0025268F">
            <w:pPr>
              <w:suppressAutoHyphens/>
              <w:spacing w:after="0" w:line="240" w:lineRule="auto"/>
              <w:jc w:val="both"/>
              <w:rPr>
                <w:rFonts w:ascii="Calibri" w:eastAsia="Times New Roman" w:hAnsi="Calibri" w:cs="Calibri"/>
                <w:i/>
                <w:szCs w:val="24"/>
                <w:lang w:eastAsia="zh-CN"/>
              </w:rPr>
            </w:pPr>
          </w:p>
          <w:p w14:paraId="60DA49DE" w14:textId="77777777" w:rsidR="0025268F" w:rsidRPr="0025268F" w:rsidRDefault="0025268F" w:rsidP="0025268F">
            <w:pPr>
              <w:suppressAutoHyphens/>
              <w:spacing w:after="0" w:line="240" w:lineRule="auto"/>
              <w:jc w:val="both"/>
              <w:rPr>
                <w:rFonts w:ascii="Calibri" w:eastAsia="Times New Roman" w:hAnsi="Calibri" w:cs="Calibri"/>
                <w:i/>
                <w:szCs w:val="24"/>
                <w:lang w:eastAsia="zh-CN"/>
              </w:rPr>
            </w:pPr>
          </w:p>
          <w:p w14:paraId="3150A357" w14:textId="77777777" w:rsidR="0025268F" w:rsidRPr="0025268F" w:rsidRDefault="0025268F" w:rsidP="0025268F">
            <w:pPr>
              <w:suppressAutoHyphens/>
              <w:spacing w:after="0" w:line="240" w:lineRule="auto"/>
              <w:jc w:val="both"/>
              <w:rPr>
                <w:rFonts w:ascii="Calibri" w:eastAsia="Times New Roman" w:hAnsi="Calibri" w:cs="Calibri"/>
                <w:i/>
                <w:szCs w:val="24"/>
                <w:lang w:eastAsia="zh-CN"/>
              </w:rPr>
            </w:pPr>
          </w:p>
          <w:p w14:paraId="7D970456" w14:textId="77777777" w:rsidR="0025268F" w:rsidRPr="0025268F" w:rsidRDefault="0025268F" w:rsidP="0025268F">
            <w:pPr>
              <w:suppressAutoHyphens/>
              <w:spacing w:after="0" w:line="240" w:lineRule="auto"/>
              <w:jc w:val="both"/>
              <w:rPr>
                <w:rFonts w:ascii="Calibri" w:eastAsia="Times New Roman" w:hAnsi="Calibri" w:cs="Calibri"/>
                <w:i/>
                <w:szCs w:val="24"/>
                <w:lang w:eastAsia="zh-CN"/>
              </w:rPr>
            </w:pPr>
          </w:p>
          <w:p w14:paraId="258E5F3D" w14:textId="77777777" w:rsidR="0025268F" w:rsidRPr="0025268F" w:rsidRDefault="0025268F" w:rsidP="0025268F">
            <w:pPr>
              <w:suppressAutoHyphens/>
              <w:spacing w:after="0" w:line="240" w:lineRule="auto"/>
              <w:jc w:val="both"/>
              <w:rPr>
                <w:rFonts w:ascii="Calibri" w:eastAsia="Times New Roman" w:hAnsi="Calibri" w:cs="Calibri"/>
                <w:i/>
                <w:szCs w:val="24"/>
                <w:lang w:eastAsia="zh-CN"/>
              </w:rPr>
            </w:pPr>
          </w:p>
          <w:p w14:paraId="61E874B6" w14:textId="77777777" w:rsidR="0025268F" w:rsidRPr="0025268F" w:rsidRDefault="0025268F" w:rsidP="0025268F">
            <w:pPr>
              <w:suppressAutoHyphens/>
              <w:spacing w:after="0" w:line="240" w:lineRule="auto"/>
              <w:jc w:val="both"/>
              <w:rPr>
                <w:rFonts w:ascii="Calibri" w:eastAsia="Times New Roman" w:hAnsi="Calibri" w:cs="Calibri"/>
                <w:i/>
                <w:szCs w:val="24"/>
                <w:lang w:eastAsia="zh-CN"/>
              </w:rPr>
            </w:pPr>
          </w:p>
          <w:p w14:paraId="2DD243E2" w14:textId="77777777" w:rsidR="0025268F" w:rsidRPr="0025268F" w:rsidRDefault="0025268F" w:rsidP="0025268F">
            <w:pPr>
              <w:suppressAutoHyphens/>
              <w:spacing w:after="0" w:line="240" w:lineRule="auto"/>
              <w:jc w:val="both"/>
              <w:rPr>
                <w:rFonts w:ascii="Calibri" w:eastAsia="Times New Roman" w:hAnsi="Calibri" w:cs="Calibri"/>
                <w:i/>
                <w:szCs w:val="24"/>
                <w:lang w:eastAsia="zh-CN"/>
              </w:rPr>
            </w:pPr>
          </w:p>
          <w:p w14:paraId="7682FFCD" w14:textId="77777777" w:rsidR="0025268F" w:rsidRPr="0025268F" w:rsidRDefault="0025268F" w:rsidP="0025268F">
            <w:pPr>
              <w:suppressAutoHyphens/>
              <w:spacing w:after="0" w:line="240" w:lineRule="auto"/>
              <w:jc w:val="both"/>
              <w:rPr>
                <w:rFonts w:ascii="Calibri" w:eastAsia="Times New Roman" w:hAnsi="Calibri" w:cs="Calibri"/>
                <w:i/>
                <w:szCs w:val="24"/>
                <w:lang w:eastAsia="zh-CN"/>
              </w:rPr>
            </w:pPr>
          </w:p>
          <w:p w14:paraId="1A9C5F59" w14:textId="77777777" w:rsidR="0025268F" w:rsidRPr="0025268F" w:rsidRDefault="0025268F" w:rsidP="0025268F">
            <w:pPr>
              <w:suppressAutoHyphens/>
              <w:spacing w:after="0" w:line="240" w:lineRule="auto"/>
              <w:jc w:val="both"/>
              <w:rPr>
                <w:rFonts w:ascii="Calibri" w:eastAsia="Times New Roman" w:hAnsi="Calibri" w:cs="Calibri"/>
                <w:i/>
                <w:szCs w:val="24"/>
                <w:lang w:eastAsia="zh-CN"/>
              </w:rPr>
            </w:pPr>
          </w:p>
          <w:p w14:paraId="7C02A72E" w14:textId="77777777" w:rsidR="0025268F" w:rsidRPr="0025268F" w:rsidRDefault="0025268F" w:rsidP="0025268F">
            <w:pPr>
              <w:suppressAutoHyphens/>
              <w:spacing w:after="0" w:line="240" w:lineRule="auto"/>
              <w:jc w:val="both"/>
              <w:rPr>
                <w:rFonts w:ascii="Calibri" w:eastAsia="Times New Roman" w:hAnsi="Calibri" w:cs="Calibri"/>
                <w:i/>
                <w:szCs w:val="24"/>
                <w:lang w:eastAsia="zh-CN"/>
              </w:rPr>
            </w:pPr>
          </w:p>
          <w:p w14:paraId="0CD4855A"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i/>
                <w:szCs w:val="24"/>
                <w:lang w:eastAsia="zh-CN"/>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14:paraId="500C8810" w14:textId="77777777" w:rsidR="0025268F" w:rsidRPr="0025268F" w:rsidRDefault="0025268F" w:rsidP="0025268F">
            <w:pPr>
              <w:suppressAutoHyphens/>
              <w:spacing w:after="0" w:line="240" w:lineRule="auto"/>
              <w:jc w:val="both"/>
              <w:rPr>
                <w:rFonts w:ascii="Calibri" w:eastAsia="Times New Roman" w:hAnsi="Calibri" w:cs="Calibri"/>
                <w:b/>
                <w:szCs w:val="24"/>
                <w:lang w:val="en-GB" w:eastAsia="zh-CN"/>
              </w:rPr>
            </w:pPr>
            <w:r w:rsidRPr="0025268F">
              <w:rPr>
                <w:rFonts w:ascii="Calibri" w:eastAsia="Times New Roman" w:hAnsi="Calibri" w:cs="Calibri"/>
                <w:i/>
                <w:szCs w:val="24"/>
                <w:lang w:val="en-GB" w:eastAsia="zh-CN"/>
              </w:rPr>
              <w:t>[……][……][……][……]</w:t>
            </w:r>
            <w:r w:rsidRPr="0025268F">
              <w:rPr>
                <w:rFonts w:ascii="Calibri" w:eastAsia="Times New Roman" w:hAnsi="Calibri" w:cs="Times New Roman"/>
                <w:sz w:val="28"/>
                <w:szCs w:val="24"/>
                <w:vertAlign w:val="superscript"/>
                <w:lang w:val="en-GB" w:eastAsia="zh-CN"/>
              </w:rPr>
              <w:footnoteReference w:id="17"/>
            </w:r>
          </w:p>
        </w:tc>
      </w:tr>
      <w:tr w:rsidR="0025268F" w:rsidRPr="0025268F" w14:paraId="3824D793" w14:textId="77777777" w:rsidTr="00704C7A">
        <w:tc>
          <w:tcPr>
            <w:tcW w:w="4479" w:type="dxa"/>
            <w:tcBorders>
              <w:top w:val="single" w:sz="4" w:space="0" w:color="000000"/>
              <w:left w:val="single" w:sz="4" w:space="0" w:color="000000"/>
              <w:bottom w:val="single" w:sz="4" w:space="0" w:color="000000"/>
            </w:tcBorders>
            <w:shd w:val="clear" w:color="auto" w:fill="auto"/>
          </w:tcPr>
          <w:p w14:paraId="4825825D"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szCs w:val="24"/>
                <w:lang w:eastAsia="zh-CN"/>
              </w:rPr>
              <w:t>Εάν ναι</w:t>
            </w:r>
            <w:r w:rsidRPr="0025268F">
              <w:rPr>
                <w:rFonts w:ascii="Calibri" w:eastAsia="Times New Roman" w:hAnsi="Calibri" w:cs="Calibri"/>
                <w:szCs w:val="24"/>
                <w:lang w:eastAsia="zh-CN"/>
              </w:rPr>
              <w:t>, αναφέρετε</w:t>
            </w:r>
            <w:r w:rsidRPr="0025268F">
              <w:rPr>
                <w:rFonts w:ascii="Calibri" w:eastAsia="Times New Roman" w:hAnsi="Calibri" w:cs="Times New Roman"/>
                <w:sz w:val="28"/>
                <w:szCs w:val="24"/>
                <w:vertAlign w:val="superscript"/>
                <w:lang w:val="en-GB" w:eastAsia="zh-CN"/>
              </w:rPr>
              <w:footnoteReference w:id="18"/>
            </w:r>
            <w:r w:rsidRPr="0025268F">
              <w:rPr>
                <w:rFonts w:ascii="Calibri" w:eastAsia="Times New Roman" w:hAnsi="Calibri" w:cs="Calibri"/>
                <w:szCs w:val="24"/>
                <w:lang w:eastAsia="zh-CN"/>
              </w:rPr>
              <w:t>:</w:t>
            </w:r>
          </w:p>
          <w:p w14:paraId="6206F41D"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α) Ημερομηνία της καταδικαστικής απόφασης προσδιορίζοντας ποιο από τα σημεία 1 έως 6 αφορά και τον λόγο ή τους λόγους της καταδίκης,</w:t>
            </w:r>
          </w:p>
          <w:p w14:paraId="3FCFDD91" w14:textId="77777777" w:rsidR="0025268F" w:rsidRPr="0025268F" w:rsidRDefault="0025268F" w:rsidP="0025268F">
            <w:pPr>
              <w:suppressAutoHyphens/>
              <w:spacing w:after="0" w:line="240" w:lineRule="auto"/>
              <w:rPr>
                <w:rFonts w:ascii="Calibri" w:eastAsia="Times New Roman" w:hAnsi="Calibri" w:cs="Calibri"/>
                <w:szCs w:val="24"/>
                <w:lang w:eastAsia="zh-CN"/>
              </w:rPr>
            </w:pPr>
            <w:r w:rsidRPr="0025268F">
              <w:rPr>
                <w:rFonts w:ascii="Calibri" w:eastAsia="Times New Roman" w:hAnsi="Calibri" w:cs="Calibri"/>
                <w:szCs w:val="24"/>
                <w:lang w:eastAsia="zh-CN"/>
              </w:rPr>
              <w:t>β) Προσδιορίστε ποιος έχει καταδικαστεί [ ]·</w:t>
            </w:r>
          </w:p>
          <w:p w14:paraId="2473E622"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szCs w:val="24"/>
                <w:lang w:eastAsia="zh-CN"/>
              </w:rPr>
              <w:t xml:space="preserve">γ) </w:t>
            </w:r>
            <w:r w:rsidRPr="0025268F">
              <w:rPr>
                <w:rFonts w:ascii="Calibri" w:eastAsia="Times New Roman" w:hAnsi="Calibri" w:cs="Calibri"/>
                <w:b/>
                <w:bCs/>
                <w:szCs w:val="24"/>
                <w:lang w:eastAsia="zh-CN"/>
              </w:rPr>
              <w:t>Εάν ορίζεται απευθείας στην καταδικαστική απόφαση: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0D5073C2" w14:textId="77777777" w:rsidR="0025268F" w:rsidRPr="0025268F" w:rsidRDefault="0025268F" w:rsidP="0025268F">
            <w:pPr>
              <w:suppressAutoHyphens/>
              <w:snapToGrid w:val="0"/>
              <w:spacing w:after="0" w:line="240" w:lineRule="auto"/>
              <w:rPr>
                <w:rFonts w:ascii="Calibri" w:eastAsia="Times New Roman" w:hAnsi="Calibri" w:cs="Calibri"/>
                <w:szCs w:val="24"/>
                <w:lang w:eastAsia="zh-CN"/>
              </w:rPr>
            </w:pPr>
          </w:p>
          <w:p w14:paraId="62757EF0" w14:textId="77777777" w:rsidR="0025268F" w:rsidRPr="0025268F" w:rsidRDefault="0025268F" w:rsidP="0025268F">
            <w:pPr>
              <w:suppressAutoHyphens/>
              <w:spacing w:after="0" w:line="240" w:lineRule="auto"/>
              <w:rPr>
                <w:rFonts w:ascii="Calibri" w:eastAsia="Times New Roman" w:hAnsi="Calibri" w:cs="Calibri"/>
                <w:szCs w:val="24"/>
                <w:lang w:eastAsia="zh-CN"/>
              </w:rPr>
            </w:pPr>
            <w:r w:rsidRPr="0025268F">
              <w:rPr>
                <w:rFonts w:ascii="Calibri" w:eastAsia="Times New Roman" w:hAnsi="Calibri" w:cs="Calibri"/>
                <w:szCs w:val="24"/>
                <w:lang w:eastAsia="zh-CN"/>
              </w:rPr>
              <w:t xml:space="preserve">α) Ημερομηνία:[   ], </w:t>
            </w:r>
          </w:p>
          <w:p w14:paraId="5093B67F" w14:textId="77777777" w:rsidR="0025268F" w:rsidRPr="0025268F" w:rsidRDefault="0025268F" w:rsidP="0025268F">
            <w:pPr>
              <w:suppressAutoHyphens/>
              <w:spacing w:after="0" w:line="240" w:lineRule="auto"/>
              <w:rPr>
                <w:rFonts w:ascii="Calibri" w:eastAsia="Times New Roman" w:hAnsi="Calibri" w:cs="Calibri"/>
                <w:szCs w:val="24"/>
                <w:lang w:eastAsia="zh-CN"/>
              </w:rPr>
            </w:pPr>
            <w:r w:rsidRPr="0025268F">
              <w:rPr>
                <w:rFonts w:ascii="Calibri" w:eastAsia="Times New Roman" w:hAnsi="Calibri" w:cs="Calibri"/>
                <w:szCs w:val="24"/>
                <w:lang w:eastAsia="zh-CN"/>
              </w:rPr>
              <w:t xml:space="preserve">σημείο-(-α): [   ], </w:t>
            </w:r>
          </w:p>
          <w:p w14:paraId="4DCD02E6" w14:textId="77777777" w:rsidR="0025268F" w:rsidRPr="0025268F" w:rsidRDefault="0025268F" w:rsidP="0025268F">
            <w:pPr>
              <w:suppressAutoHyphens/>
              <w:spacing w:after="0" w:line="240" w:lineRule="auto"/>
              <w:rPr>
                <w:rFonts w:ascii="Calibri" w:eastAsia="Times New Roman" w:hAnsi="Calibri" w:cs="Calibri"/>
                <w:szCs w:val="24"/>
                <w:lang w:eastAsia="zh-CN"/>
              </w:rPr>
            </w:pPr>
            <w:r w:rsidRPr="0025268F">
              <w:rPr>
                <w:rFonts w:ascii="Calibri" w:eastAsia="Times New Roman" w:hAnsi="Calibri" w:cs="Calibri"/>
                <w:szCs w:val="24"/>
                <w:lang w:eastAsia="zh-CN"/>
              </w:rPr>
              <w:t>λόγος(-οι):[   ]</w:t>
            </w:r>
          </w:p>
          <w:p w14:paraId="4CF50673" w14:textId="77777777" w:rsidR="0025268F" w:rsidRPr="0025268F" w:rsidRDefault="0025268F" w:rsidP="0025268F">
            <w:pPr>
              <w:suppressAutoHyphens/>
              <w:spacing w:after="0" w:line="240" w:lineRule="auto"/>
              <w:rPr>
                <w:rFonts w:ascii="Calibri" w:eastAsia="Times New Roman" w:hAnsi="Calibri" w:cs="Calibri"/>
                <w:szCs w:val="24"/>
                <w:lang w:eastAsia="zh-CN"/>
              </w:rPr>
            </w:pPr>
          </w:p>
          <w:p w14:paraId="6F053BE5" w14:textId="77777777" w:rsidR="0025268F" w:rsidRPr="0025268F" w:rsidRDefault="0025268F" w:rsidP="0025268F">
            <w:pPr>
              <w:suppressAutoHyphens/>
              <w:spacing w:after="0" w:line="240" w:lineRule="auto"/>
              <w:rPr>
                <w:rFonts w:ascii="Calibri" w:eastAsia="Times New Roman" w:hAnsi="Calibri" w:cs="Calibri"/>
                <w:szCs w:val="24"/>
                <w:lang w:eastAsia="zh-CN"/>
              </w:rPr>
            </w:pPr>
            <w:r w:rsidRPr="0025268F">
              <w:rPr>
                <w:rFonts w:ascii="Calibri" w:eastAsia="Times New Roman" w:hAnsi="Calibri" w:cs="Calibri"/>
                <w:szCs w:val="24"/>
                <w:lang w:eastAsia="zh-CN"/>
              </w:rPr>
              <w:t>β) [……]</w:t>
            </w:r>
          </w:p>
          <w:p w14:paraId="36D7C364" w14:textId="77777777" w:rsidR="0025268F" w:rsidRPr="0025268F" w:rsidRDefault="0025268F" w:rsidP="0025268F">
            <w:pPr>
              <w:suppressAutoHyphens/>
              <w:spacing w:after="0" w:line="240" w:lineRule="auto"/>
              <w:rPr>
                <w:rFonts w:ascii="Calibri" w:eastAsia="Times New Roman" w:hAnsi="Calibri" w:cs="Calibri"/>
                <w:szCs w:val="24"/>
                <w:lang w:eastAsia="zh-CN"/>
              </w:rPr>
            </w:pPr>
            <w:r w:rsidRPr="0025268F">
              <w:rPr>
                <w:rFonts w:ascii="Calibri" w:eastAsia="Times New Roman" w:hAnsi="Calibri" w:cs="Calibri"/>
                <w:szCs w:val="24"/>
                <w:lang w:eastAsia="zh-CN"/>
              </w:rPr>
              <w:t>γ) Διάρκεια της περιόδου αποκλεισμού [……] και σχετικό(-ά) σημείο(-α) [   ]</w:t>
            </w:r>
          </w:p>
          <w:p w14:paraId="0E6FAF45"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i/>
                <w:szCs w:val="24"/>
                <w:lang w:eastAsia="zh-CN"/>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14:paraId="6DA398AB"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i/>
                <w:szCs w:val="24"/>
                <w:lang w:val="en-GB" w:eastAsia="zh-CN"/>
              </w:rPr>
              <w:t>[……][……][……][……]</w:t>
            </w:r>
            <w:r w:rsidRPr="0025268F">
              <w:rPr>
                <w:rFonts w:ascii="Calibri" w:eastAsia="Times New Roman" w:hAnsi="Calibri" w:cs="Times New Roman"/>
                <w:sz w:val="28"/>
                <w:szCs w:val="24"/>
                <w:vertAlign w:val="superscript"/>
                <w:lang w:val="en-GB" w:eastAsia="zh-CN"/>
              </w:rPr>
              <w:footnoteReference w:id="19"/>
            </w:r>
          </w:p>
        </w:tc>
      </w:tr>
      <w:tr w:rsidR="0025268F" w:rsidRPr="0025268F" w14:paraId="359A9516" w14:textId="77777777" w:rsidTr="00704C7A">
        <w:tc>
          <w:tcPr>
            <w:tcW w:w="4479" w:type="dxa"/>
            <w:tcBorders>
              <w:top w:val="single" w:sz="4" w:space="0" w:color="000000"/>
              <w:left w:val="single" w:sz="4" w:space="0" w:color="000000"/>
              <w:bottom w:val="single" w:sz="4" w:space="0" w:color="000000"/>
            </w:tcBorders>
            <w:shd w:val="clear" w:color="auto" w:fill="auto"/>
          </w:tcPr>
          <w:p w14:paraId="786EFB30"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25268F">
              <w:rPr>
                <w:rFonts w:ascii="Times New Roman" w:eastAsia="Calibri" w:hAnsi="Times New Roman" w:cs="Times New Roman"/>
                <w:b/>
                <w:sz w:val="24"/>
                <w:szCs w:val="24"/>
                <w:lang w:eastAsia="zh-CN"/>
              </w:rPr>
              <w:t>αυτοκάθαρση»)</w:t>
            </w:r>
            <w:r w:rsidRPr="0025268F">
              <w:rPr>
                <w:rFonts w:ascii="Times New Roman" w:eastAsia="Calibri" w:hAnsi="Times New Roman" w:cs="Times New Roman"/>
                <w:b/>
                <w:sz w:val="24"/>
                <w:szCs w:val="24"/>
                <w:vertAlign w:val="superscript"/>
                <w:lang w:eastAsia="zh-CN"/>
              </w:rPr>
              <w:footnoteReference w:id="20"/>
            </w:r>
            <w:r w:rsidRPr="0025268F">
              <w:rPr>
                <w:rFonts w:ascii="Calibri" w:eastAsia="Times New Roman" w:hAnsi="Calibri" w:cs="Calibri"/>
                <w:szCs w:val="24"/>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4A76A01"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szCs w:val="24"/>
                <w:lang w:val="en-GB" w:eastAsia="zh-CN"/>
              </w:rPr>
              <w:t xml:space="preserve">[] Ναι [] Όχι </w:t>
            </w:r>
          </w:p>
        </w:tc>
      </w:tr>
      <w:tr w:rsidR="0025268F" w:rsidRPr="0025268F" w14:paraId="17E559B7" w14:textId="77777777" w:rsidTr="00704C7A">
        <w:tc>
          <w:tcPr>
            <w:tcW w:w="4479" w:type="dxa"/>
            <w:tcBorders>
              <w:top w:val="single" w:sz="4" w:space="0" w:color="000000"/>
              <w:left w:val="single" w:sz="4" w:space="0" w:color="000000"/>
              <w:bottom w:val="single" w:sz="4" w:space="0" w:color="000000"/>
            </w:tcBorders>
            <w:shd w:val="clear" w:color="auto" w:fill="auto"/>
          </w:tcPr>
          <w:p w14:paraId="065635FA"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szCs w:val="24"/>
                <w:lang w:eastAsia="zh-CN"/>
              </w:rPr>
              <w:t>Εάν ναι,</w:t>
            </w:r>
            <w:r w:rsidRPr="0025268F">
              <w:rPr>
                <w:rFonts w:ascii="Calibri" w:eastAsia="Times New Roman" w:hAnsi="Calibri" w:cs="Calibri"/>
                <w:szCs w:val="24"/>
                <w:lang w:eastAsia="zh-CN"/>
              </w:rPr>
              <w:t xml:space="preserve"> περιγράψτε τα μέτρα που λήφθηκαν</w:t>
            </w:r>
            <w:r w:rsidRPr="0025268F">
              <w:rPr>
                <w:rFonts w:ascii="Calibri" w:eastAsia="Times New Roman" w:hAnsi="Calibri" w:cs="Times New Roman"/>
                <w:sz w:val="28"/>
                <w:szCs w:val="24"/>
                <w:vertAlign w:val="superscript"/>
                <w:lang w:val="en-GB" w:eastAsia="zh-CN"/>
              </w:rPr>
              <w:footnoteReference w:id="21"/>
            </w:r>
            <w:r w:rsidRPr="0025268F">
              <w:rPr>
                <w:rFonts w:ascii="Calibri" w:eastAsia="Times New Roman" w:hAnsi="Calibri" w:cs="Calibri"/>
                <w:szCs w:val="24"/>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4616826"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szCs w:val="24"/>
                <w:lang w:val="en-GB" w:eastAsia="zh-CN"/>
              </w:rPr>
              <w:t>[……]</w:t>
            </w:r>
          </w:p>
        </w:tc>
      </w:tr>
    </w:tbl>
    <w:p w14:paraId="54AF8823" w14:textId="77777777" w:rsidR="0025268F" w:rsidRPr="0025268F" w:rsidRDefault="0025268F" w:rsidP="0025268F">
      <w:pPr>
        <w:keepNext/>
        <w:suppressAutoHyphens/>
        <w:spacing w:before="120" w:after="360"/>
        <w:ind w:firstLine="397"/>
        <w:jc w:val="center"/>
        <w:rPr>
          <w:rFonts w:ascii="Calibri" w:eastAsia="Times New Roman" w:hAnsi="Calibri" w:cs="Calibri"/>
          <w:b/>
          <w:smallCaps/>
          <w:kern w:val="1"/>
          <w:sz w:val="28"/>
          <w:lang w:eastAsia="zh-CN"/>
        </w:rPr>
      </w:pPr>
    </w:p>
    <w:p w14:paraId="6D068B91" w14:textId="77777777" w:rsidR="0025268F" w:rsidRPr="0025268F" w:rsidRDefault="0025268F" w:rsidP="0025268F">
      <w:pPr>
        <w:pageBreakBefore/>
        <w:suppressAutoHyphens/>
        <w:spacing w:after="120" w:line="240" w:lineRule="auto"/>
        <w:jc w:val="center"/>
        <w:rPr>
          <w:rFonts w:ascii="Calibri" w:eastAsia="Times New Roman" w:hAnsi="Calibri" w:cs="Calibri"/>
          <w:szCs w:val="24"/>
          <w:lang w:eastAsia="zh-CN"/>
        </w:rPr>
      </w:pPr>
      <w:r w:rsidRPr="0025268F">
        <w:rPr>
          <w:rFonts w:ascii="Calibri" w:eastAsia="Times New Roman" w:hAnsi="Calibri" w:cs="Calibri"/>
          <w:b/>
          <w:bCs/>
          <w:szCs w:val="24"/>
          <w:lang w:eastAsia="zh-CN"/>
        </w:rPr>
        <w:lastRenderedPageBreak/>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firstRow="0" w:lastRow="0" w:firstColumn="0" w:lastColumn="0" w:noHBand="0" w:noVBand="0"/>
      </w:tblPr>
      <w:tblGrid>
        <w:gridCol w:w="4475"/>
        <w:gridCol w:w="2247"/>
        <w:gridCol w:w="2258"/>
        <w:gridCol w:w="9"/>
      </w:tblGrid>
      <w:tr w:rsidR="0025268F" w:rsidRPr="0025268F" w14:paraId="0D9B9C0E" w14:textId="77777777" w:rsidTr="00704C7A">
        <w:trPr>
          <w:gridAfter w:val="1"/>
          <w:wAfter w:w="9" w:type="dxa"/>
        </w:trPr>
        <w:tc>
          <w:tcPr>
            <w:tcW w:w="4475" w:type="dxa"/>
            <w:tcBorders>
              <w:top w:val="single" w:sz="4" w:space="0" w:color="000000"/>
              <w:left w:val="single" w:sz="4" w:space="0" w:color="000000"/>
              <w:bottom w:val="single" w:sz="4" w:space="0" w:color="000000"/>
            </w:tcBorders>
            <w:shd w:val="clear" w:color="auto" w:fill="auto"/>
          </w:tcPr>
          <w:p w14:paraId="2F252640"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i/>
                <w:szCs w:val="24"/>
                <w:lang w:eastAsia="zh-CN"/>
              </w:rPr>
              <w:t>Πληρωμή φόρων ή εισφορών κοινωνικής ασφάλισης:</w:t>
            </w:r>
          </w:p>
        </w:tc>
        <w:tc>
          <w:tcPr>
            <w:tcW w:w="4505" w:type="dxa"/>
            <w:gridSpan w:val="2"/>
            <w:tcBorders>
              <w:top w:val="single" w:sz="4" w:space="0" w:color="000000"/>
              <w:left w:val="single" w:sz="4" w:space="0" w:color="000000"/>
              <w:right w:val="single" w:sz="4" w:space="0" w:color="000000"/>
            </w:tcBorders>
            <w:shd w:val="clear" w:color="auto" w:fill="auto"/>
          </w:tcPr>
          <w:p w14:paraId="3F39205E"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b/>
                <w:i/>
                <w:szCs w:val="24"/>
                <w:lang w:val="en-GB" w:eastAsia="zh-CN"/>
              </w:rPr>
              <w:t>Απάντηση:</w:t>
            </w:r>
          </w:p>
        </w:tc>
      </w:tr>
      <w:tr w:rsidR="0025268F" w:rsidRPr="0025268F" w14:paraId="3F3A2430" w14:textId="77777777" w:rsidTr="00704C7A">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14:paraId="25BE79C3"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1) Ο οικονομικός φορέας έχει εκπληρώσει όλες </w:t>
            </w:r>
            <w:r w:rsidRPr="0025268F">
              <w:rPr>
                <w:rFonts w:ascii="Calibri" w:eastAsia="Times New Roman" w:hAnsi="Calibri" w:cs="Calibri"/>
                <w:b/>
                <w:szCs w:val="24"/>
                <w:lang w:eastAsia="zh-CN"/>
              </w:rPr>
              <w:t>τις υποχρεώσεις του όσον αφορά την πληρωμή φόρων ή εισφορών κοινωνικής ασφάλισης</w:t>
            </w:r>
            <w:r w:rsidRPr="0025268F">
              <w:rPr>
                <w:rFonts w:ascii="Calibri" w:eastAsia="Times New Roman" w:hAnsi="Calibri" w:cs="Calibri"/>
                <w:szCs w:val="24"/>
                <w:vertAlign w:val="superscript"/>
                <w:lang w:val="en-GB" w:eastAsia="zh-CN"/>
              </w:rPr>
              <w:footnoteReference w:id="22"/>
            </w:r>
            <w:r w:rsidRPr="0025268F">
              <w:rPr>
                <w:rFonts w:ascii="Calibri" w:eastAsia="Times New Roman" w:hAnsi="Calibri" w:cs="Calibri"/>
                <w:b/>
                <w:szCs w:val="24"/>
                <w:lang w:eastAsia="zh-CN"/>
              </w:rPr>
              <w:t>,</w:t>
            </w:r>
            <w:r w:rsidRPr="0025268F">
              <w:rPr>
                <w:rFonts w:ascii="Calibri" w:eastAsia="Times New Roman" w:hAnsi="Calibri" w:cs="Calibri"/>
                <w:szCs w:val="24"/>
                <w:lang w:eastAsia="zh-CN"/>
              </w:rPr>
              <w:t xml:space="preserve"> στην Ελλάδα και στη χώρα στην οποία είναι τυχόν εγκατεστημένος ;</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14:paraId="1751FBEB"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szCs w:val="24"/>
                <w:lang w:val="en-GB" w:eastAsia="zh-CN"/>
              </w:rPr>
              <w:t xml:space="preserve">[] Ναι [] Όχι </w:t>
            </w:r>
          </w:p>
        </w:tc>
      </w:tr>
      <w:tr w:rsidR="0025268F" w:rsidRPr="0025268F" w14:paraId="2526C499" w14:textId="77777777" w:rsidTr="00704C7A">
        <w:tblPrEx>
          <w:tblCellMar>
            <w:left w:w="108" w:type="dxa"/>
            <w:right w:w="108" w:type="dxa"/>
          </w:tblCellMar>
        </w:tblPrEx>
        <w:trPr>
          <w:trHeight w:val="988"/>
        </w:trPr>
        <w:tc>
          <w:tcPr>
            <w:tcW w:w="4475" w:type="dxa"/>
            <w:vMerge w:val="restart"/>
            <w:tcBorders>
              <w:top w:val="single" w:sz="4" w:space="0" w:color="000000"/>
              <w:left w:val="single" w:sz="4" w:space="0" w:color="000000"/>
              <w:bottom w:val="single" w:sz="4" w:space="0" w:color="000000"/>
            </w:tcBorders>
            <w:shd w:val="clear" w:color="auto" w:fill="auto"/>
          </w:tcPr>
          <w:p w14:paraId="348B19A8" w14:textId="77777777" w:rsidR="0025268F" w:rsidRPr="0025268F" w:rsidRDefault="0025268F" w:rsidP="0025268F">
            <w:pPr>
              <w:suppressAutoHyphens/>
              <w:snapToGrid w:val="0"/>
              <w:spacing w:after="0" w:line="240" w:lineRule="auto"/>
              <w:jc w:val="both"/>
              <w:rPr>
                <w:rFonts w:ascii="Calibri" w:eastAsia="Times New Roman" w:hAnsi="Calibri" w:cs="Calibri"/>
                <w:szCs w:val="24"/>
                <w:lang w:eastAsia="zh-CN"/>
              </w:rPr>
            </w:pPr>
          </w:p>
          <w:p w14:paraId="5764222A" w14:textId="77777777" w:rsidR="0025268F" w:rsidRPr="0025268F" w:rsidRDefault="0025268F" w:rsidP="0025268F">
            <w:pPr>
              <w:suppressAutoHyphens/>
              <w:snapToGrid w:val="0"/>
              <w:spacing w:after="0" w:line="240" w:lineRule="auto"/>
              <w:jc w:val="both"/>
              <w:rPr>
                <w:rFonts w:ascii="Calibri" w:eastAsia="Times New Roman" w:hAnsi="Calibri" w:cs="Calibri"/>
                <w:szCs w:val="24"/>
                <w:lang w:eastAsia="zh-CN"/>
              </w:rPr>
            </w:pPr>
          </w:p>
          <w:p w14:paraId="377F80D2" w14:textId="77777777" w:rsidR="0025268F" w:rsidRPr="0025268F" w:rsidRDefault="0025268F" w:rsidP="0025268F">
            <w:pPr>
              <w:suppressAutoHyphens/>
              <w:snapToGrid w:val="0"/>
              <w:spacing w:after="0" w:line="240" w:lineRule="auto"/>
              <w:jc w:val="both"/>
              <w:rPr>
                <w:rFonts w:ascii="Calibri" w:eastAsia="Times New Roman" w:hAnsi="Calibri" w:cs="Calibri"/>
                <w:szCs w:val="24"/>
                <w:lang w:eastAsia="zh-CN"/>
              </w:rPr>
            </w:pPr>
          </w:p>
          <w:p w14:paraId="317DD0C8" w14:textId="77777777" w:rsidR="0025268F" w:rsidRPr="0025268F" w:rsidRDefault="0025268F" w:rsidP="0025268F">
            <w:pPr>
              <w:suppressAutoHyphens/>
              <w:snapToGrid w:val="0"/>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Εάν όχι αναφέρετε: </w:t>
            </w:r>
          </w:p>
          <w:p w14:paraId="42BF4FFD" w14:textId="77777777" w:rsidR="0025268F" w:rsidRPr="0025268F" w:rsidRDefault="0025268F" w:rsidP="0025268F">
            <w:pPr>
              <w:suppressAutoHyphens/>
              <w:snapToGrid w:val="0"/>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α) Χώρα ή κράτος μέλος για το οποίο πρόκειται:</w:t>
            </w:r>
          </w:p>
          <w:p w14:paraId="406C73C1" w14:textId="77777777" w:rsidR="0025268F" w:rsidRPr="0025268F" w:rsidRDefault="0025268F" w:rsidP="0025268F">
            <w:pPr>
              <w:suppressAutoHyphens/>
              <w:snapToGrid w:val="0"/>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β) Ποιο είναι το σχετικό ποσό;</w:t>
            </w:r>
          </w:p>
          <w:p w14:paraId="1BA17A99" w14:textId="77777777" w:rsidR="0025268F" w:rsidRPr="0025268F" w:rsidRDefault="0025268F" w:rsidP="0025268F">
            <w:pPr>
              <w:suppressAutoHyphens/>
              <w:snapToGrid w:val="0"/>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γ)Πως διαπιστώθηκε η αθέτηση των υποχρεώσεων;</w:t>
            </w:r>
          </w:p>
          <w:p w14:paraId="1CE8FE00" w14:textId="77777777" w:rsidR="0025268F" w:rsidRPr="0025268F" w:rsidRDefault="0025268F" w:rsidP="0025268F">
            <w:pPr>
              <w:suppressAutoHyphens/>
              <w:snapToGrid w:val="0"/>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1) Μέσω δικαστικής ή διοικητικής απόφασης;</w:t>
            </w:r>
          </w:p>
          <w:p w14:paraId="3165053E" w14:textId="77777777" w:rsidR="0025268F" w:rsidRPr="0025268F" w:rsidRDefault="0025268F" w:rsidP="0025268F">
            <w:pPr>
              <w:suppressAutoHyphens/>
              <w:snapToGrid w:val="0"/>
              <w:spacing w:after="0" w:line="240" w:lineRule="auto"/>
              <w:jc w:val="both"/>
              <w:rPr>
                <w:rFonts w:ascii="Calibri" w:eastAsia="Times New Roman" w:hAnsi="Calibri" w:cs="Calibri"/>
                <w:szCs w:val="24"/>
                <w:lang w:eastAsia="zh-CN"/>
              </w:rPr>
            </w:pPr>
            <w:r w:rsidRPr="0025268F">
              <w:rPr>
                <w:rFonts w:ascii="Calibri" w:eastAsia="Times New Roman" w:hAnsi="Calibri" w:cs="Calibri"/>
                <w:b/>
                <w:szCs w:val="24"/>
                <w:lang w:eastAsia="zh-CN"/>
              </w:rPr>
              <w:t xml:space="preserve">- </w:t>
            </w:r>
            <w:r w:rsidRPr="0025268F">
              <w:rPr>
                <w:rFonts w:ascii="Calibri" w:eastAsia="Times New Roman" w:hAnsi="Calibri" w:cs="Calibri"/>
                <w:szCs w:val="24"/>
                <w:lang w:eastAsia="zh-CN"/>
              </w:rPr>
              <w:t>Η εν λόγω απόφαση είναι τελεσίδικη και δεσμευτική;</w:t>
            </w:r>
          </w:p>
          <w:p w14:paraId="0B86DAB1" w14:textId="77777777" w:rsidR="0025268F" w:rsidRPr="0025268F" w:rsidRDefault="0025268F" w:rsidP="0025268F">
            <w:pPr>
              <w:suppressAutoHyphens/>
              <w:snapToGrid w:val="0"/>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Αναφέρατε την ημερομηνία καταδίκης ή έκδοσης απόφασης</w:t>
            </w:r>
          </w:p>
          <w:p w14:paraId="4F80707F" w14:textId="77777777" w:rsidR="0025268F" w:rsidRPr="0025268F" w:rsidRDefault="0025268F" w:rsidP="0025268F">
            <w:pPr>
              <w:suppressAutoHyphens/>
              <w:snapToGrid w:val="0"/>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Σε περίπτωση καταδικαστικής απόφασης, εφόσον ορίζεται απευθείας σε αυτήν, τη διάρκεια της περιόδου αποκλεισμού:</w:t>
            </w:r>
          </w:p>
          <w:p w14:paraId="0D689AD2" w14:textId="77777777" w:rsidR="0025268F" w:rsidRPr="0025268F" w:rsidRDefault="0025268F" w:rsidP="0025268F">
            <w:pPr>
              <w:suppressAutoHyphens/>
              <w:snapToGrid w:val="0"/>
              <w:spacing w:after="0" w:line="240" w:lineRule="auto"/>
              <w:rPr>
                <w:rFonts w:ascii="Calibri" w:eastAsia="Times New Roman" w:hAnsi="Calibri" w:cs="Calibri"/>
                <w:szCs w:val="24"/>
                <w:lang w:eastAsia="zh-CN"/>
              </w:rPr>
            </w:pPr>
            <w:r w:rsidRPr="0025268F">
              <w:rPr>
                <w:rFonts w:ascii="Calibri" w:eastAsia="Times New Roman" w:hAnsi="Calibri" w:cs="Calibri"/>
                <w:szCs w:val="24"/>
                <w:lang w:eastAsia="zh-CN"/>
              </w:rPr>
              <w:t>2) Με άλλα μέσα; Διευκρινήστε:</w:t>
            </w:r>
          </w:p>
          <w:p w14:paraId="0108263C" w14:textId="77777777" w:rsidR="0025268F" w:rsidRPr="0025268F" w:rsidRDefault="0025268F" w:rsidP="0025268F">
            <w:pPr>
              <w:suppressAutoHyphens/>
              <w:snapToGrid w:val="0"/>
              <w:spacing w:after="0" w:line="240" w:lineRule="auto"/>
              <w:rPr>
                <w:rFonts w:ascii="Calibri" w:eastAsia="Times New Roman" w:hAnsi="Calibri" w:cs="Calibri"/>
                <w:b/>
                <w:bCs/>
                <w:szCs w:val="24"/>
                <w:lang w:eastAsia="zh-CN"/>
              </w:rPr>
            </w:pPr>
            <w:r w:rsidRPr="0025268F">
              <w:rPr>
                <w:rFonts w:ascii="Calibri" w:eastAsia="Times New Roman" w:hAnsi="Calibri" w:cs="Calibri"/>
                <w:szCs w:val="24"/>
                <w:lang w:eastAsia="zh-CN"/>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25268F">
              <w:rPr>
                <w:rFonts w:ascii="Calibri" w:eastAsia="Times New Roman" w:hAnsi="Calibri" w:cs="Calibri"/>
                <w:szCs w:val="24"/>
                <w:vertAlign w:val="superscript"/>
                <w:lang w:val="en-GB" w:eastAsia="zh-CN"/>
              </w:rPr>
              <w:footnoteReference w:id="23"/>
            </w:r>
          </w:p>
        </w:tc>
        <w:tc>
          <w:tcPr>
            <w:tcW w:w="2247" w:type="dxa"/>
            <w:tcBorders>
              <w:top w:val="single" w:sz="4" w:space="0" w:color="000000"/>
              <w:left w:val="single" w:sz="4" w:space="0" w:color="000000"/>
              <w:bottom w:val="single" w:sz="4" w:space="0" w:color="000000"/>
            </w:tcBorders>
            <w:shd w:val="clear" w:color="auto" w:fill="auto"/>
          </w:tcPr>
          <w:p w14:paraId="30AF8B43" w14:textId="77777777" w:rsidR="0025268F" w:rsidRPr="0025268F" w:rsidRDefault="0025268F" w:rsidP="0025268F">
            <w:pPr>
              <w:suppressAutoHyphens/>
              <w:spacing w:after="0" w:line="240" w:lineRule="auto"/>
              <w:rPr>
                <w:rFonts w:ascii="Calibri" w:eastAsia="Times New Roman" w:hAnsi="Calibri" w:cs="Calibri"/>
                <w:szCs w:val="24"/>
                <w:lang w:val="en-GB" w:eastAsia="zh-CN"/>
              </w:rPr>
            </w:pPr>
            <w:r w:rsidRPr="0025268F">
              <w:rPr>
                <w:rFonts w:ascii="Calibri" w:eastAsia="Times New Roman" w:hAnsi="Calibri" w:cs="Calibri"/>
                <w:b/>
                <w:bCs/>
                <w:szCs w:val="24"/>
                <w:lang w:val="en-GB" w:eastAsia="zh-CN"/>
              </w:rPr>
              <w:t>ΦΟΡΟΙ</w:t>
            </w:r>
          </w:p>
          <w:p w14:paraId="597E5D69"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auto"/>
          </w:tcPr>
          <w:p w14:paraId="5FD262D7" w14:textId="77777777" w:rsidR="0025268F" w:rsidRPr="0025268F" w:rsidRDefault="0025268F" w:rsidP="0025268F">
            <w:pPr>
              <w:suppressAutoHyphens/>
              <w:spacing w:after="0" w:line="240" w:lineRule="auto"/>
              <w:rPr>
                <w:rFonts w:ascii="Calibri" w:eastAsia="Times New Roman" w:hAnsi="Calibri" w:cs="Calibri"/>
                <w:szCs w:val="24"/>
                <w:lang w:val="en-GB" w:eastAsia="zh-CN"/>
              </w:rPr>
            </w:pPr>
            <w:r w:rsidRPr="0025268F">
              <w:rPr>
                <w:rFonts w:ascii="Calibri" w:eastAsia="Times New Roman" w:hAnsi="Calibri" w:cs="Calibri"/>
                <w:b/>
                <w:bCs/>
                <w:szCs w:val="24"/>
                <w:lang w:val="en-GB" w:eastAsia="zh-CN"/>
              </w:rPr>
              <w:t>ΕΙΣΦΟΡΕΣ ΚΟΙΝΩΝΙΚΗΣ ΑΣΦΑΛΙΣΗΣ</w:t>
            </w:r>
          </w:p>
        </w:tc>
      </w:tr>
      <w:tr w:rsidR="0025268F" w:rsidRPr="0025268F" w14:paraId="24393F59" w14:textId="77777777" w:rsidTr="00704C7A">
        <w:tblPrEx>
          <w:tblCellMar>
            <w:left w:w="108" w:type="dxa"/>
            <w:right w:w="108" w:type="dxa"/>
          </w:tblCellMar>
        </w:tblPrEx>
        <w:trPr>
          <w:trHeight w:val="988"/>
        </w:trPr>
        <w:tc>
          <w:tcPr>
            <w:tcW w:w="4475" w:type="dxa"/>
            <w:vMerge/>
            <w:tcBorders>
              <w:left w:val="single" w:sz="4" w:space="0" w:color="000000"/>
              <w:bottom w:val="single" w:sz="4" w:space="0" w:color="000000"/>
            </w:tcBorders>
            <w:shd w:val="clear" w:color="auto" w:fill="auto"/>
          </w:tcPr>
          <w:p w14:paraId="5B50EA09" w14:textId="77777777" w:rsidR="0025268F" w:rsidRPr="0025268F" w:rsidRDefault="0025268F" w:rsidP="0025268F">
            <w:pPr>
              <w:suppressAutoHyphens/>
              <w:snapToGrid w:val="0"/>
              <w:spacing w:after="0" w:line="240" w:lineRule="auto"/>
              <w:jc w:val="both"/>
              <w:rPr>
                <w:rFonts w:ascii="Calibri" w:eastAsia="Times New Roman" w:hAnsi="Calibri" w:cs="Calibri"/>
                <w:szCs w:val="24"/>
                <w:lang w:val="en-GB" w:eastAsia="zh-CN"/>
              </w:rPr>
            </w:pPr>
          </w:p>
        </w:tc>
        <w:tc>
          <w:tcPr>
            <w:tcW w:w="2247" w:type="dxa"/>
            <w:tcBorders>
              <w:left w:val="single" w:sz="4" w:space="0" w:color="000000"/>
              <w:bottom w:val="single" w:sz="4" w:space="0" w:color="000000"/>
            </w:tcBorders>
            <w:shd w:val="clear" w:color="auto" w:fill="auto"/>
          </w:tcPr>
          <w:p w14:paraId="4A2F4DE9" w14:textId="77777777" w:rsidR="0025268F" w:rsidRPr="0025268F" w:rsidRDefault="0025268F" w:rsidP="0025268F">
            <w:pPr>
              <w:suppressAutoHyphens/>
              <w:snapToGrid w:val="0"/>
              <w:spacing w:after="0" w:line="240" w:lineRule="auto"/>
              <w:jc w:val="both"/>
              <w:rPr>
                <w:rFonts w:ascii="Calibri" w:eastAsia="Times New Roman" w:hAnsi="Calibri" w:cs="Calibri"/>
                <w:szCs w:val="24"/>
                <w:lang w:eastAsia="zh-CN"/>
              </w:rPr>
            </w:pPr>
          </w:p>
          <w:p w14:paraId="13CCBA0A"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α)[……]·</w:t>
            </w:r>
          </w:p>
          <w:p w14:paraId="3009D5AB"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0456D844"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β)[……]</w:t>
            </w:r>
          </w:p>
          <w:p w14:paraId="12B365B3"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075131F6"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50F66B1B"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γ.1) [] Ναι [] Όχι </w:t>
            </w:r>
          </w:p>
          <w:p w14:paraId="1877C241"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 Ναι [] Όχι </w:t>
            </w:r>
          </w:p>
          <w:p w14:paraId="4563EA1D"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251944B6"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w:t>
            </w:r>
          </w:p>
          <w:p w14:paraId="556DBC5A"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6DDFB869"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w:t>
            </w:r>
          </w:p>
          <w:p w14:paraId="3AB28DAE"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6EF217A9"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5882AB39"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γ.2)[……]·</w:t>
            </w:r>
          </w:p>
          <w:p w14:paraId="27EF9B3A"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δ) [] Ναι [] Όχι </w:t>
            </w:r>
          </w:p>
          <w:p w14:paraId="2E22BAAA" w14:textId="77777777" w:rsidR="0025268F" w:rsidRPr="0025268F" w:rsidRDefault="0025268F" w:rsidP="0025268F">
            <w:pPr>
              <w:suppressAutoHyphens/>
              <w:spacing w:after="0" w:line="240" w:lineRule="auto"/>
              <w:rPr>
                <w:rFonts w:ascii="Calibri" w:eastAsia="Times New Roman" w:hAnsi="Calibri" w:cs="Calibri"/>
                <w:szCs w:val="24"/>
                <w:lang w:eastAsia="zh-CN"/>
              </w:rPr>
            </w:pPr>
            <w:r w:rsidRPr="0025268F">
              <w:rPr>
                <w:rFonts w:ascii="Calibri" w:eastAsia="Times New Roman" w:hAnsi="Calibri" w:cs="Calibri"/>
                <w:sz w:val="21"/>
                <w:szCs w:val="21"/>
                <w:lang w:eastAsia="zh-CN"/>
              </w:rPr>
              <w:t>Εάν ναι, να αναφερθούν λεπτομερείς πληροφορίες</w:t>
            </w:r>
          </w:p>
          <w:p w14:paraId="055FE740"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szCs w:val="24"/>
                <w:lang w:val="en-GB" w:eastAsia="zh-CN"/>
              </w:rPr>
              <w:t>[……]</w:t>
            </w:r>
          </w:p>
        </w:tc>
        <w:tc>
          <w:tcPr>
            <w:tcW w:w="2267" w:type="dxa"/>
            <w:gridSpan w:val="2"/>
            <w:tcBorders>
              <w:left w:val="single" w:sz="4" w:space="0" w:color="000000"/>
              <w:bottom w:val="single" w:sz="4" w:space="0" w:color="000000"/>
              <w:right w:val="single" w:sz="4" w:space="0" w:color="000000"/>
            </w:tcBorders>
            <w:shd w:val="clear" w:color="auto" w:fill="auto"/>
          </w:tcPr>
          <w:p w14:paraId="4B372D69" w14:textId="77777777" w:rsidR="0025268F" w:rsidRPr="0025268F" w:rsidRDefault="0025268F" w:rsidP="0025268F">
            <w:pPr>
              <w:suppressAutoHyphens/>
              <w:snapToGrid w:val="0"/>
              <w:spacing w:after="0" w:line="240" w:lineRule="auto"/>
              <w:jc w:val="both"/>
              <w:rPr>
                <w:rFonts w:ascii="Calibri" w:eastAsia="Times New Roman" w:hAnsi="Calibri" w:cs="Calibri"/>
                <w:szCs w:val="24"/>
                <w:lang w:eastAsia="zh-CN"/>
              </w:rPr>
            </w:pPr>
          </w:p>
          <w:p w14:paraId="1ED5E09A"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α)[……]·</w:t>
            </w:r>
          </w:p>
          <w:p w14:paraId="0E16240D"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0271D1BB"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β)[……]</w:t>
            </w:r>
          </w:p>
          <w:p w14:paraId="63879F97"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65024796"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23812D45"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γ.1) [] Ναι [] Όχι </w:t>
            </w:r>
          </w:p>
          <w:p w14:paraId="2DB2797F"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 Ναι [] Όχι </w:t>
            </w:r>
          </w:p>
          <w:p w14:paraId="32EBD747"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1CAE85FA"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w:t>
            </w:r>
          </w:p>
          <w:p w14:paraId="6E5690B9"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09FAFF4C"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w:t>
            </w:r>
          </w:p>
          <w:p w14:paraId="7D20C446"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6D169E13"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17BB276E"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γ.2)[……]·</w:t>
            </w:r>
          </w:p>
          <w:p w14:paraId="01E4696D"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δ) [] Ναι [] Όχι </w:t>
            </w:r>
          </w:p>
          <w:p w14:paraId="32AD327F" w14:textId="77777777" w:rsidR="0025268F" w:rsidRPr="0025268F" w:rsidRDefault="0025268F" w:rsidP="0025268F">
            <w:pPr>
              <w:suppressAutoHyphens/>
              <w:spacing w:after="0" w:line="240" w:lineRule="auto"/>
              <w:rPr>
                <w:rFonts w:ascii="Calibri" w:eastAsia="Times New Roman" w:hAnsi="Calibri" w:cs="Calibri"/>
                <w:szCs w:val="24"/>
                <w:lang w:eastAsia="zh-CN"/>
              </w:rPr>
            </w:pPr>
            <w:r w:rsidRPr="0025268F">
              <w:rPr>
                <w:rFonts w:ascii="Calibri" w:eastAsia="Times New Roman" w:hAnsi="Calibri" w:cs="Calibri"/>
                <w:szCs w:val="24"/>
                <w:lang w:eastAsia="zh-CN"/>
              </w:rPr>
              <w:t>Εάν ναι, να αναφερθούν λεπτομερείς πληροφορίες</w:t>
            </w:r>
          </w:p>
          <w:p w14:paraId="3976F8F2"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szCs w:val="24"/>
                <w:lang w:val="en-GB" w:eastAsia="zh-CN"/>
              </w:rPr>
              <w:t>[……]</w:t>
            </w:r>
          </w:p>
        </w:tc>
      </w:tr>
      <w:tr w:rsidR="0025268F" w:rsidRPr="0025268F" w14:paraId="38B5877F" w14:textId="77777777" w:rsidTr="00704C7A">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14:paraId="433FEE3B"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i/>
                <w:szCs w:val="24"/>
                <w:lang w:eastAsia="zh-CN"/>
              </w:rPr>
              <w:lastRenderedPageBreak/>
              <w:t>Εάν η σχετική τεκμηρίωση όσον αφορά την καταβολή των φόρων ή εισφορών κοινωνικής ασφάλισης διατίθεται ηλεκτρονικά, αναφέρετε:</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14:paraId="06A3306B" w14:textId="77777777" w:rsidR="0025268F" w:rsidRPr="0025268F" w:rsidRDefault="0025268F" w:rsidP="0025268F">
            <w:pPr>
              <w:suppressAutoHyphens/>
              <w:spacing w:after="0" w:line="240" w:lineRule="auto"/>
              <w:rPr>
                <w:rFonts w:ascii="Calibri" w:eastAsia="Times New Roman" w:hAnsi="Calibri" w:cs="Calibri"/>
                <w:i/>
                <w:szCs w:val="24"/>
                <w:lang w:eastAsia="zh-CN"/>
              </w:rPr>
            </w:pPr>
            <w:r w:rsidRPr="0025268F">
              <w:rPr>
                <w:rFonts w:ascii="Calibri" w:eastAsia="Times New Roman" w:hAnsi="Calibri" w:cs="Calibri"/>
                <w:i/>
                <w:szCs w:val="24"/>
                <w:lang w:eastAsia="zh-CN"/>
              </w:rPr>
              <w:t>(διαδικτυακή διεύθυνση, αρχή ή φορέας έκδοσης, επακριβή στοιχεία αναφοράς των εγγράφων):</w:t>
            </w:r>
            <w:r w:rsidRPr="0025268F">
              <w:rPr>
                <w:rFonts w:ascii="Calibri" w:eastAsia="Times New Roman" w:hAnsi="Calibri" w:cs="Times New Roman"/>
                <w:i/>
                <w:sz w:val="28"/>
                <w:szCs w:val="24"/>
                <w:vertAlign w:val="superscript"/>
                <w:lang w:eastAsia="zh-CN"/>
              </w:rPr>
              <w:t xml:space="preserve"> </w:t>
            </w:r>
            <w:r w:rsidRPr="0025268F">
              <w:rPr>
                <w:rFonts w:ascii="Calibri" w:eastAsia="Times New Roman" w:hAnsi="Calibri" w:cs="Times New Roman"/>
                <w:sz w:val="28"/>
                <w:szCs w:val="24"/>
                <w:vertAlign w:val="superscript"/>
                <w:lang w:val="en-GB" w:eastAsia="zh-CN"/>
              </w:rPr>
              <w:footnoteReference w:id="24"/>
            </w:r>
          </w:p>
          <w:p w14:paraId="3D852A53" w14:textId="77777777" w:rsidR="0025268F" w:rsidRPr="0025268F" w:rsidRDefault="0025268F" w:rsidP="0025268F">
            <w:pPr>
              <w:suppressAutoHyphens/>
              <w:spacing w:after="0" w:line="240" w:lineRule="auto"/>
              <w:rPr>
                <w:rFonts w:ascii="Calibri" w:eastAsia="Times New Roman" w:hAnsi="Calibri" w:cs="Calibri"/>
                <w:szCs w:val="24"/>
                <w:lang w:val="en-GB" w:eastAsia="zh-CN"/>
              </w:rPr>
            </w:pPr>
            <w:r w:rsidRPr="0025268F">
              <w:rPr>
                <w:rFonts w:ascii="Calibri" w:eastAsia="Times New Roman" w:hAnsi="Calibri" w:cs="Calibri"/>
                <w:i/>
                <w:szCs w:val="24"/>
                <w:lang w:val="en-GB" w:eastAsia="zh-CN"/>
              </w:rPr>
              <w:t>[……][……][……]</w:t>
            </w:r>
          </w:p>
        </w:tc>
      </w:tr>
    </w:tbl>
    <w:p w14:paraId="271BE8B5" w14:textId="77777777" w:rsidR="0025268F" w:rsidRPr="0025268F" w:rsidRDefault="0025268F" w:rsidP="0025268F">
      <w:pPr>
        <w:keepNext/>
        <w:suppressAutoHyphens/>
        <w:spacing w:before="120" w:after="360"/>
        <w:jc w:val="center"/>
        <w:rPr>
          <w:rFonts w:ascii="Calibri" w:eastAsia="Times New Roman" w:hAnsi="Calibri" w:cs="Calibri"/>
          <w:b/>
          <w:smallCaps/>
          <w:kern w:val="1"/>
          <w:sz w:val="28"/>
          <w:lang w:eastAsia="zh-CN"/>
        </w:rPr>
      </w:pPr>
    </w:p>
    <w:p w14:paraId="74BB2BDC" w14:textId="77777777" w:rsidR="0025268F" w:rsidRPr="0025268F" w:rsidRDefault="0025268F" w:rsidP="0025268F">
      <w:pPr>
        <w:pageBreakBefore/>
        <w:suppressAutoHyphens/>
        <w:spacing w:after="120" w:line="240" w:lineRule="auto"/>
        <w:jc w:val="center"/>
        <w:rPr>
          <w:rFonts w:ascii="Calibri" w:eastAsia="Times New Roman" w:hAnsi="Calibri" w:cs="Calibri"/>
          <w:szCs w:val="24"/>
          <w:lang w:eastAsia="zh-CN"/>
        </w:rPr>
      </w:pPr>
      <w:r w:rsidRPr="0025268F">
        <w:rPr>
          <w:rFonts w:ascii="Calibri" w:eastAsia="Times New Roman" w:hAnsi="Calibri" w:cs="Calibri"/>
          <w:b/>
          <w:bCs/>
          <w:szCs w:val="24"/>
          <w:lang w:eastAsia="zh-CN"/>
        </w:rPr>
        <w:lastRenderedPageBreak/>
        <w:t>Γ: Λόγοι που σχετίζονται με αφερεγγυότητα, σύγκρουση συμφερόντων ή επαγγελματικό παράπτωμα</w:t>
      </w:r>
    </w:p>
    <w:tbl>
      <w:tblPr>
        <w:tblW w:w="0" w:type="auto"/>
        <w:tblInd w:w="108" w:type="dxa"/>
        <w:tblLayout w:type="fixed"/>
        <w:tblLook w:val="0000" w:firstRow="0" w:lastRow="0" w:firstColumn="0" w:lastColumn="0" w:noHBand="0" w:noVBand="0"/>
      </w:tblPr>
      <w:tblGrid>
        <w:gridCol w:w="4479"/>
        <w:gridCol w:w="4510"/>
      </w:tblGrid>
      <w:tr w:rsidR="0025268F" w:rsidRPr="0025268F" w14:paraId="5CE968C4" w14:textId="77777777" w:rsidTr="00704C7A">
        <w:tc>
          <w:tcPr>
            <w:tcW w:w="4479" w:type="dxa"/>
            <w:tcBorders>
              <w:top w:val="single" w:sz="4" w:space="0" w:color="000000"/>
              <w:left w:val="single" w:sz="4" w:space="0" w:color="000000"/>
              <w:bottom w:val="single" w:sz="4" w:space="0" w:color="000000"/>
            </w:tcBorders>
            <w:shd w:val="clear" w:color="auto" w:fill="auto"/>
          </w:tcPr>
          <w:p w14:paraId="4B8E9B65"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i/>
                <w:szCs w:val="24"/>
                <w:lang w:eastAsia="zh-CN"/>
              </w:rPr>
              <w:t>Πληροφορίες σχετικά με πιθανή αφερεγγυότητα, σύγκρουση συμφερόντων ή επαγγελματικό παράπτωμα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8EC50ED"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b/>
                <w:i/>
                <w:szCs w:val="24"/>
                <w:lang w:val="en-GB" w:eastAsia="zh-CN"/>
              </w:rPr>
              <w:t>Απάντηση:</w:t>
            </w:r>
          </w:p>
        </w:tc>
      </w:tr>
      <w:tr w:rsidR="0025268F" w:rsidRPr="0025268F" w14:paraId="7DDE434B" w14:textId="77777777" w:rsidTr="00704C7A">
        <w:tc>
          <w:tcPr>
            <w:tcW w:w="4479" w:type="dxa"/>
            <w:vMerge w:val="restart"/>
            <w:tcBorders>
              <w:top w:val="single" w:sz="4" w:space="0" w:color="000000"/>
              <w:left w:val="single" w:sz="4" w:space="0" w:color="000000"/>
              <w:bottom w:val="single" w:sz="4" w:space="0" w:color="000000"/>
            </w:tcBorders>
            <w:shd w:val="clear" w:color="auto" w:fill="auto"/>
          </w:tcPr>
          <w:p w14:paraId="01650AC9"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Ο οικονομικός φορέας έχει,</w:t>
            </w:r>
            <w:r w:rsidRPr="0025268F">
              <w:rPr>
                <w:rFonts w:ascii="Calibri" w:eastAsia="Times New Roman" w:hAnsi="Calibri" w:cs="Calibri"/>
                <w:b/>
                <w:szCs w:val="24"/>
                <w:lang w:eastAsia="zh-CN"/>
              </w:rPr>
              <w:t xml:space="preserve"> εν γνώσει του</w:t>
            </w:r>
            <w:r w:rsidRPr="0025268F">
              <w:rPr>
                <w:rFonts w:ascii="Calibri" w:eastAsia="Times New Roman" w:hAnsi="Calibri" w:cs="Calibri"/>
                <w:szCs w:val="24"/>
                <w:lang w:eastAsia="zh-CN"/>
              </w:rPr>
              <w:t xml:space="preserve">, αθετήσει </w:t>
            </w:r>
            <w:r w:rsidRPr="0025268F">
              <w:rPr>
                <w:rFonts w:ascii="Calibri" w:eastAsia="Times New Roman" w:hAnsi="Calibri" w:cs="Calibri"/>
                <w:b/>
                <w:szCs w:val="24"/>
                <w:lang w:eastAsia="zh-CN"/>
              </w:rPr>
              <w:t xml:space="preserve">τις υποχρεώσεις του </w:t>
            </w:r>
            <w:r w:rsidRPr="0025268F">
              <w:rPr>
                <w:rFonts w:ascii="Calibri" w:eastAsia="Times New Roman" w:hAnsi="Calibri" w:cs="Calibri"/>
                <w:szCs w:val="24"/>
                <w:lang w:eastAsia="zh-CN"/>
              </w:rPr>
              <w:t xml:space="preserve">στους τομείς του </w:t>
            </w:r>
            <w:r w:rsidRPr="0025268F">
              <w:rPr>
                <w:rFonts w:ascii="Calibri" w:eastAsia="Times New Roman" w:hAnsi="Calibri" w:cs="Calibri"/>
                <w:b/>
                <w:szCs w:val="24"/>
                <w:lang w:eastAsia="zh-CN"/>
              </w:rPr>
              <w:t>περιβαλλοντικού, κοινωνικού και εργατικού δικαίου</w:t>
            </w:r>
            <w:r w:rsidRPr="0025268F">
              <w:rPr>
                <w:rFonts w:ascii="Calibri" w:eastAsia="Times New Roman" w:hAnsi="Calibri" w:cs="Calibri"/>
                <w:szCs w:val="24"/>
                <w:vertAlign w:val="superscript"/>
                <w:lang w:val="en-GB" w:eastAsia="zh-CN"/>
              </w:rPr>
              <w:footnoteReference w:id="25"/>
            </w:r>
            <w:r w:rsidRPr="0025268F">
              <w:rPr>
                <w:rFonts w:ascii="Calibri" w:eastAsia="Times New Roman" w:hAnsi="Calibri" w:cs="Calibri"/>
                <w:b/>
                <w:szCs w:val="24"/>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C5B83DC"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szCs w:val="24"/>
                <w:lang w:val="en-GB" w:eastAsia="zh-CN"/>
              </w:rPr>
              <w:t>[] Ναι [] Όχι</w:t>
            </w:r>
          </w:p>
        </w:tc>
      </w:tr>
      <w:tr w:rsidR="0025268F" w:rsidRPr="0025268F" w14:paraId="42898E03" w14:textId="77777777" w:rsidTr="00704C7A">
        <w:trPr>
          <w:trHeight w:val="405"/>
        </w:trPr>
        <w:tc>
          <w:tcPr>
            <w:tcW w:w="4479" w:type="dxa"/>
            <w:vMerge/>
            <w:tcBorders>
              <w:top w:val="single" w:sz="4" w:space="0" w:color="000000"/>
              <w:left w:val="single" w:sz="4" w:space="0" w:color="000000"/>
              <w:bottom w:val="single" w:sz="4" w:space="0" w:color="000000"/>
            </w:tcBorders>
            <w:shd w:val="clear" w:color="auto" w:fill="auto"/>
          </w:tcPr>
          <w:p w14:paraId="52C89EAD" w14:textId="77777777" w:rsidR="0025268F" w:rsidRPr="0025268F" w:rsidRDefault="0025268F" w:rsidP="0025268F">
            <w:pPr>
              <w:suppressAutoHyphens/>
              <w:snapToGrid w:val="0"/>
              <w:spacing w:after="0" w:line="240" w:lineRule="auto"/>
              <w:jc w:val="both"/>
              <w:rPr>
                <w:rFonts w:ascii="Calibri" w:eastAsia="Times New Roman" w:hAnsi="Calibri" w:cs="Calibri"/>
                <w:szCs w:val="24"/>
                <w:lang w:val="en-GB" w:eastAsia="zh-CN"/>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757C2FD5" w14:textId="77777777" w:rsidR="0025268F" w:rsidRPr="0025268F" w:rsidRDefault="0025268F" w:rsidP="0025268F">
            <w:pPr>
              <w:suppressAutoHyphens/>
              <w:snapToGrid w:val="0"/>
              <w:spacing w:after="0" w:line="240" w:lineRule="auto"/>
              <w:rPr>
                <w:rFonts w:ascii="Calibri" w:eastAsia="Times New Roman" w:hAnsi="Calibri" w:cs="Calibri"/>
                <w:b/>
                <w:szCs w:val="24"/>
                <w:lang w:eastAsia="zh-CN"/>
              </w:rPr>
            </w:pPr>
          </w:p>
          <w:p w14:paraId="3843E82E" w14:textId="77777777" w:rsidR="0025268F" w:rsidRPr="0025268F" w:rsidRDefault="0025268F" w:rsidP="0025268F">
            <w:pPr>
              <w:suppressAutoHyphens/>
              <w:spacing w:after="0" w:line="240" w:lineRule="auto"/>
              <w:rPr>
                <w:rFonts w:ascii="Calibri" w:eastAsia="Times New Roman" w:hAnsi="Calibri" w:cs="Calibri"/>
                <w:b/>
                <w:szCs w:val="24"/>
                <w:lang w:eastAsia="zh-CN"/>
              </w:rPr>
            </w:pPr>
          </w:p>
          <w:p w14:paraId="202EF279" w14:textId="77777777" w:rsidR="0025268F" w:rsidRPr="0025268F" w:rsidRDefault="0025268F" w:rsidP="0025268F">
            <w:pPr>
              <w:suppressAutoHyphens/>
              <w:spacing w:after="0" w:line="240" w:lineRule="auto"/>
              <w:rPr>
                <w:rFonts w:ascii="Calibri" w:eastAsia="Times New Roman" w:hAnsi="Calibri" w:cs="Calibri"/>
                <w:szCs w:val="24"/>
                <w:lang w:eastAsia="zh-CN"/>
              </w:rPr>
            </w:pPr>
            <w:r w:rsidRPr="0025268F">
              <w:rPr>
                <w:rFonts w:ascii="Calibri" w:eastAsia="Times New Roman" w:hAnsi="Calibri" w:cs="Calibri"/>
                <w:b/>
                <w:szCs w:val="24"/>
                <w:lang w:eastAsia="zh-CN"/>
              </w:rPr>
              <w:t>Εάν ναι</w:t>
            </w:r>
            <w:r w:rsidRPr="0025268F">
              <w:rPr>
                <w:rFonts w:ascii="Calibri" w:eastAsia="Times New Roman" w:hAnsi="Calibri" w:cs="Calibri"/>
                <w:szCs w:val="24"/>
                <w:lang w:eastAsia="zh-CN"/>
              </w:rPr>
              <w:t>, ο οικονομικός φορέας έχει λάβει μέτρα που να αποδεικνύουν την αξιοπιστία του παρά την ύπαρξη αυτού του λόγου αποκλεισμού («αυτοκάθαρση»);</w:t>
            </w:r>
          </w:p>
          <w:p w14:paraId="4418C38E" w14:textId="77777777" w:rsidR="0025268F" w:rsidRPr="0025268F" w:rsidRDefault="0025268F" w:rsidP="0025268F">
            <w:pPr>
              <w:suppressAutoHyphens/>
              <w:spacing w:after="0" w:line="240" w:lineRule="auto"/>
              <w:rPr>
                <w:rFonts w:ascii="Calibri" w:eastAsia="Times New Roman" w:hAnsi="Calibri" w:cs="Calibri"/>
                <w:szCs w:val="24"/>
                <w:lang w:eastAsia="zh-CN"/>
              </w:rPr>
            </w:pPr>
            <w:r w:rsidRPr="0025268F">
              <w:rPr>
                <w:rFonts w:ascii="Calibri" w:eastAsia="Times New Roman" w:hAnsi="Calibri" w:cs="Calibri"/>
                <w:szCs w:val="24"/>
                <w:lang w:eastAsia="zh-CN"/>
              </w:rPr>
              <w:t>[] Ναι [] Όχι</w:t>
            </w:r>
          </w:p>
          <w:p w14:paraId="0512EFE3" w14:textId="77777777" w:rsidR="0025268F" w:rsidRPr="0025268F" w:rsidRDefault="0025268F" w:rsidP="0025268F">
            <w:pPr>
              <w:suppressAutoHyphens/>
              <w:spacing w:after="0" w:line="240" w:lineRule="auto"/>
              <w:rPr>
                <w:rFonts w:ascii="Calibri" w:eastAsia="Times New Roman" w:hAnsi="Calibri" w:cs="Calibri"/>
                <w:szCs w:val="24"/>
                <w:lang w:eastAsia="zh-CN"/>
              </w:rPr>
            </w:pPr>
            <w:r w:rsidRPr="0025268F">
              <w:rPr>
                <w:rFonts w:ascii="Calibri" w:eastAsia="Times New Roman" w:hAnsi="Calibri" w:cs="Calibri"/>
                <w:b/>
                <w:szCs w:val="24"/>
                <w:lang w:eastAsia="zh-CN"/>
              </w:rPr>
              <w:t>Εάν το έχει πράξει,</w:t>
            </w:r>
            <w:r w:rsidRPr="0025268F">
              <w:rPr>
                <w:rFonts w:ascii="Calibri" w:eastAsia="Times New Roman" w:hAnsi="Calibri" w:cs="Calibri"/>
                <w:szCs w:val="24"/>
                <w:lang w:eastAsia="zh-CN"/>
              </w:rPr>
              <w:t xml:space="preserve"> περιγράψτε τα μέτρα που λήφθηκαν: […….............]</w:t>
            </w:r>
          </w:p>
        </w:tc>
      </w:tr>
      <w:tr w:rsidR="0025268F" w:rsidRPr="0025268F" w14:paraId="04E90880" w14:textId="77777777" w:rsidTr="00704C7A">
        <w:tc>
          <w:tcPr>
            <w:tcW w:w="4479" w:type="dxa"/>
            <w:tcBorders>
              <w:top w:val="single" w:sz="4" w:space="0" w:color="000000"/>
              <w:left w:val="single" w:sz="4" w:space="0" w:color="000000"/>
              <w:bottom w:val="single" w:sz="4" w:space="0" w:color="000000"/>
            </w:tcBorders>
            <w:shd w:val="clear" w:color="auto" w:fill="auto"/>
          </w:tcPr>
          <w:p w14:paraId="3219EBEC"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Βρίσκεται ο οικονομικός φορέας σε οποιαδήποτε από τις ακόλουθες καταστάσεις</w:t>
            </w:r>
            <w:r w:rsidRPr="0025268F">
              <w:rPr>
                <w:rFonts w:ascii="Calibri" w:eastAsia="Times New Roman" w:hAnsi="Calibri" w:cs="Calibri"/>
                <w:szCs w:val="24"/>
                <w:vertAlign w:val="superscript"/>
                <w:lang w:val="en-GB" w:eastAsia="zh-CN"/>
              </w:rPr>
              <w:footnoteReference w:id="26"/>
            </w:r>
            <w:r w:rsidRPr="0025268F">
              <w:rPr>
                <w:rFonts w:ascii="Calibri" w:eastAsia="Times New Roman" w:hAnsi="Calibri" w:cs="Calibri"/>
                <w:szCs w:val="24"/>
                <w:lang w:eastAsia="zh-CN"/>
              </w:rPr>
              <w:t xml:space="preserve"> :</w:t>
            </w:r>
          </w:p>
          <w:p w14:paraId="277C869E"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α) πτώχευση, ή </w:t>
            </w:r>
          </w:p>
          <w:p w14:paraId="6F45129E"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β) διαδικασία εξυγίανσης, ή</w:t>
            </w:r>
          </w:p>
          <w:p w14:paraId="47E83295"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γ) ειδική εκκαθάριση, ή</w:t>
            </w:r>
          </w:p>
          <w:p w14:paraId="31E94948"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δ) αναγκαστική διαχείριση από εκκαθαριστή ή από το δικαστήριο, ή</w:t>
            </w:r>
          </w:p>
          <w:p w14:paraId="5DAD301D"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ε) έχει υπαχθεί σε διαδικασία πτωχευτικού συμβιβασμού, ή </w:t>
            </w:r>
          </w:p>
          <w:p w14:paraId="581BA405"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στ) αναστολή επιχειρηματικών δραστηριοτήτων, ή </w:t>
            </w:r>
          </w:p>
          <w:p w14:paraId="37704BB4"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color w:val="000000"/>
                <w:szCs w:val="24"/>
                <w:lang w:eastAsia="zh-CN"/>
              </w:rPr>
              <w:t>ζ) σε οποιαδήποτε ανάλογη κατάσταση προκύπτουσα από παρόμοια διαδικασία προβλεπόμενη σε εθνικές διατάξεις νόμου</w:t>
            </w:r>
          </w:p>
          <w:p w14:paraId="6A1503D7"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Εάν ναι:</w:t>
            </w:r>
          </w:p>
          <w:p w14:paraId="43414BF0"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Παραθέστε λεπτομερή στοιχεία:</w:t>
            </w:r>
          </w:p>
          <w:p w14:paraId="3B0B0131"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συνέχε συνέχιση της επιχειρηματικής του λειτουργίας υπό αυτές αυτές τις περιστάσεις</w:t>
            </w:r>
            <w:r w:rsidRPr="0025268F">
              <w:rPr>
                <w:rFonts w:ascii="Calibri" w:eastAsia="Times New Roman" w:hAnsi="Calibri" w:cs="Calibri"/>
                <w:szCs w:val="24"/>
                <w:vertAlign w:val="superscript"/>
                <w:lang w:val="en-GB" w:eastAsia="zh-CN"/>
              </w:rPr>
              <w:footnoteReference w:id="27"/>
            </w:r>
            <w:r w:rsidRPr="0025268F">
              <w:rPr>
                <w:rFonts w:ascii="Calibri" w:eastAsia="Times New Roman" w:hAnsi="Calibri" w:cs="Calibri"/>
                <w:szCs w:val="24"/>
                <w:vertAlign w:val="superscript"/>
                <w:lang w:eastAsia="zh-CN"/>
              </w:rPr>
              <w:t xml:space="preserve"> </w:t>
            </w:r>
          </w:p>
          <w:p w14:paraId="303987D3"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A1C6705" w14:textId="77777777" w:rsidR="0025268F" w:rsidRPr="0025268F" w:rsidRDefault="0025268F" w:rsidP="0025268F">
            <w:pPr>
              <w:suppressAutoHyphens/>
              <w:snapToGrid w:val="0"/>
              <w:spacing w:after="0" w:line="240" w:lineRule="auto"/>
              <w:rPr>
                <w:rFonts w:ascii="Calibri" w:eastAsia="Times New Roman" w:hAnsi="Calibri" w:cs="Calibri"/>
                <w:szCs w:val="24"/>
                <w:lang w:eastAsia="zh-CN"/>
              </w:rPr>
            </w:pPr>
            <w:r w:rsidRPr="0025268F">
              <w:rPr>
                <w:rFonts w:ascii="Calibri" w:eastAsia="Times New Roman" w:hAnsi="Calibri" w:cs="Calibri"/>
                <w:szCs w:val="24"/>
                <w:lang w:eastAsia="zh-CN"/>
              </w:rPr>
              <w:t>[] Ναι [] Όχι</w:t>
            </w:r>
          </w:p>
          <w:p w14:paraId="1EA8FB97" w14:textId="77777777" w:rsidR="0025268F" w:rsidRPr="0025268F" w:rsidRDefault="0025268F" w:rsidP="0025268F">
            <w:pPr>
              <w:suppressAutoHyphens/>
              <w:snapToGrid w:val="0"/>
              <w:spacing w:after="0" w:line="240" w:lineRule="auto"/>
              <w:rPr>
                <w:rFonts w:ascii="Calibri" w:eastAsia="Times New Roman" w:hAnsi="Calibri" w:cs="Calibri"/>
                <w:szCs w:val="24"/>
                <w:lang w:eastAsia="zh-CN"/>
              </w:rPr>
            </w:pPr>
          </w:p>
          <w:p w14:paraId="53C8A25A" w14:textId="77777777" w:rsidR="0025268F" w:rsidRPr="0025268F" w:rsidRDefault="0025268F" w:rsidP="0025268F">
            <w:pPr>
              <w:suppressAutoHyphens/>
              <w:snapToGrid w:val="0"/>
              <w:spacing w:after="0" w:line="240" w:lineRule="auto"/>
              <w:rPr>
                <w:rFonts w:ascii="Calibri" w:eastAsia="Times New Roman" w:hAnsi="Calibri" w:cs="Calibri"/>
                <w:szCs w:val="24"/>
                <w:lang w:eastAsia="zh-CN"/>
              </w:rPr>
            </w:pPr>
          </w:p>
          <w:p w14:paraId="53093002" w14:textId="77777777" w:rsidR="0025268F" w:rsidRPr="0025268F" w:rsidRDefault="0025268F" w:rsidP="0025268F">
            <w:pPr>
              <w:suppressAutoHyphens/>
              <w:snapToGrid w:val="0"/>
              <w:spacing w:after="0" w:line="240" w:lineRule="auto"/>
              <w:rPr>
                <w:rFonts w:ascii="Calibri" w:eastAsia="Times New Roman" w:hAnsi="Calibri" w:cs="Calibri"/>
                <w:szCs w:val="24"/>
                <w:lang w:eastAsia="zh-CN"/>
              </w:rPr>
            </w:pPr>
          </w:p>
          <w:p w14:paraId="2283AA59" w14:textId="77777777" w:rsidR="0025268F" w:rsidRPr="0025268F" w:rsidRDefault="0025268F" w:rsidP="0025268F">
            <w:pPr>
              <w:suppressAutoHyphens/>
              <w:snapToGrid w:val="0"/>
              <w:spacing w:after="0" w:line="240" w:lineRule="auto"/>
              <w:rPr>
                <w:rFonts w:ascii="Calibri" w:eastAsia="Times New Roman" w:hAnsi="Calibri" w:cs="Calibri"/>
                <w:szCs w:val="24"/>
                <w:lang w:eastAsia="zh-CN"/>
              </w:rPr>
            </w:pPr>
          </w:p>
          <w:p w14:paraId="302AE835" w14:textId="77777777" w:rsidR="0025268F" w:rsidRPr="0025268F" w:rsidRDefault="0025268F" w:rsidP="0025268F">
            <w:pPr>
              <w:suppressAutoHyphens/>
              <w:snapToGrid w:val="0"/>
              <w:spacing w:after="0" w:line="240" w:lineRule="auto"/>
              <w:rPr>
                <w:rFonts w:ascii="Calibri" w:eastAsia="Times New Roman" w:hAnsi="Calibri" w:cs="Calibri"/>
                <w:szCs w:val="24"/>
                <w:lang w:eastAsia="zh-CN"/>
              </w:rPr>
            </w:pPr>
          </w:p>
          <w:p w14:paraId="791B04DA" w14:textId="77777777" w:rsidR="0025268F" w:rsidRPr="0025268F" w:rsidRDefault="0025268F" w:rsidP="0025268F">
            <w:pPr>
              <w:suppressAutoHyphens/>
              <w:snapToGrid w:val="0"/>
              <w:spacing w:after="0" w:line="240" w:lineRule="auto"/>
              <w:rPr>
                <w:rFonts w:ascii="Calibri" w:eastAsia="Times New Roman" w:hAnsi="Calibri" w:cs="Calibri"/>
                <w:szCs w:val="24"/>
                <w:lang w:eastAsia="zh-CN"/>
              </w:rPr>
            </w:pPr>
          </w:p>
          <w:p w14:paraId="1C9629F7" w14:textId="77777777" w:rsidR="0025268F" w:rsidRPr="0025268F" w:rsidRDefault="0025268F" w:rsidP="0025268F">
            <w:pPr>
              <w:suppressAutoHyphens/>
              <w:snapToGrid w:val="0"/>
              <w:spacing w:after="0" w:line="240" w:lineRule="auto"/>
              <w:rPr>
                <w:rFonts w:ascii="Calibri" w:eastAsia="Times New Roman" w:hAnsi="Calibri" w:cs="Calibri"/>
                <w:szCs w:val="24"/>
                <w:lang w:eastAsia="zh-CN"/>
              </w:rPr>
            </w:pPr>
          </w:p>
          <w:p w14:paraId="47D4AB7E" w14:textId="77777777" w:rsidR="0025268F" w:rsidRPr="0025268F" w:rsidRDefault="0025268F" w:rsidP="0025268F">
            <w:pPr>
              <w:suppressAutoHyphens/>
              <w:snapToGrid w:val="0"/>
              <w:spacing w:after="0" w:line="240" w:lineRule="auto"/>
              <w:rPr>
                <w:rFonts w:ascii="Calibri" w:eastAsia="Times New Roman" w:hAnsi="Calibri" w:cs="Calibri"/>
                <w:szCs w:val="24"/>
                <w:lang w:eastAsia="zh-CN"/>
              </w:rPr>
            </w:pPr>
          </w:p>
          <w:p w14:paraId="44C3D48B" w14:textId="77777777" w:rsidR="0025268F" w:rsidRPr="0025268F" w:rsidRDefault="0025268F" w:rsidP="0025268F">
            <w:pPr>
              <w:suppressAutoHyphens/>
              <w:snapToGrid w:val="0"/>
              <w:spacing w:after="0" w:line="240" w:lineRule="auto"/>
              <w:rPr>
                <w:rFonts w:ascii="Calibri" w:eastAsia="Times New Roman" w:hAnsi="Calibri" w:cs="Calibri"/>
                <w:szCs w:val="24"/>
                <w:lang w:eastAsia="zh-CN"/>
              </w:rPr>
            </w:pPr>
          </w:p>
          <w:p w14:paraId="27BDB52F" w14:textId="77777777" w:rsidR="0025268F" w:rsidRPr="0025268F" w:rsidRDefault="0025268F" w:rsidP="0025268F">
            <w:pPr>
              <w:suppressAutoHyphens/>
              <w:snapToGrid w:val="0"/>
              <w:spacing w:after="0" w:line="240" w:lineRule="auto"/>
              <w:rPr>
                <w:rFonts w:ascii="Calibri" w:eastAsia="Times New Roman" w:hAnsi="Calibri" w:cs="Calibri"/>
                <w:szCs w:val="24"/>
                <w:lang w:eastAsia="zh-CN"/>
              </w:rPr>
            </w:pPr>
          </w:p>
          <w:p w14:paraId="33DC9A00" w14:textId="77777777" w:rsidR="0025268F" w:rsidRPr="0025268F" w:rsidRDefault="0025268F" w:rsidP="0025268F">
            <w:pPr>
              <w:suppressAutoHyphens/>
              <w:snapToGrid w:val="0"/>
              <w:spacing w:after="0" w:line="240" w:lineRule="auto"/>
              <w:rPr>
                <w:rFonts w:ascii="Calibri" w:eastAsia="Times New Roman" w:hAnsi="Calibri" w:cs="Calibri"/>
                <w:szCs w:val="24"/>
                <w:lang w:eastAsia="zh-CN"/>
              </w:rPr>
            </w:pPr>
          </w:p>
          <w:p w14:paraId="310CC83E" w14:textId="77777777" w:rsidR="0025268F" w:rsidRPr="0025268F" w:rsidRDefault="0025268F" w:rsidP="0025268F">
            <w:pPr>
              <w:suppressAutoHyphens/>
              <w:spacing w:after="0" w:line="240" w:lineRule="auto"/>
              <w:rPr>
                <w:rFonts w:ascii="Calibri" w:eastAsia="Times New Roman" w:hAnsi="Calibri" w:cs="Calibri"/>
                <w:szCs w:val="24"/>
                <w:lang w:eastAsia="zh-CN"/>
              </w:rPr>
            </w:pPr>
          </w:p>
          <w:p w14:paraId="526ACEFC" w14:textId="77777777" w:rsidR="0025268F" w:rsidRPr="0025268F" w:rsidRDefault="0025268F" w:rsidP="0025268F">
            <w:pPr>
              <w:suppressAutoHyphens/>
              <w:spacing w:after="0" w:line="240" w:lineRule="auto"/>
              <w:rPr>
                <w:rFonts w:ascii="Calibri" w:eastAsia="Times New Roman" w:hAnsi="Calibri" w:cs="Calibri"/>
                <w:szCs w:val="24"/>
                <w:lang w:eastAsia="zh-CN"/>
              </w:rPr>
            </w:pPr>
          </w:p>
          <w:p w14:paraId="669378EE" w14:textId="77777777" w:rsidR="0025268F" w:rsidRPr="0025268F" w:rsidRDefault="0025268F" w:rsidP="0025268F">
            <w:pPr>
              <w:suppressAutoHyphens/>
              <w:spacing w:after="0" w:line="240" w:lineRule="auto"/>
              <w:rPr>
                <w:rFonts w:ascii="Calibri" w:eastAsia="Times New Roman" w:hAnsi="Calibri" w:cs="Calibri"/>
                <w:szCs w:val="24"/>
                <w:lang w:eastAsia="zh-CN"/>
              </w:rPr>
            </w:pPr>
          </w:p>
          <w:p w14:paraId="42932511" w14:textId="77777777" w:rsidR="0025268F" w:rsidRPr="0025268F" w:rsidRDefault="0025268F" w:rsidP="0025268F">
            <w:pPr>
              <w:suppressAutoHyphens/>
              <w:spacing w:after="0" w:line="240" w:lineRule="auto"/>
              <w:rPr>
                <w:rFonts w:ascii="Calibri" w:eastAsia="Times New Roman" w:hAnsi="Calibri" w:cs="Calibri"/>
                <w:szCs w:val="24"/>
                <w:lang w:eastAsia="zh-CN"/>
              </w:rPr>
            </w:pPr>
          </w:p>
          <w:p w14:paraId="2201D884" w14:textId="77777777" w:rsidR="0025268F" w:rsidRPr="0025268F" w:rsidRDefault="0025268F" w:rsidP="0025268F">
            <w:pPr>
              <w:suppressAutoHyphens/>
              <w:spacing w:after="0" w:line="240" w:lineRule="auto"/>
              <w:rPr>
                <w:rFonts w:ascii="Calibri" w:eastAsia="Times New Roman" w:hAnsi="Calibri" w:cs="Calibri"/>
                <w:szCs w:val="24"/>
                <w:lang w:eastAsia="zh-CN"/>
              </w:rPr>
            </w:pPr>
            <w:r w:rsidRPr="0025268F">
              <w:rPr>
                <w:rFonts w:ascii="Calibri" w:eastAsia="Times New Roman" w:hAnsi="Calibri" w:cs="Calibri"/>
                <w:szCs w:val="24"/>
                <w:lang w:eastAsia="zh-CN"/>
              </w:rPr>
              <w:t>-[.......................]</w:t>
            </w:r>
          </w:p>
          <w:p w14:paraId="3BDC038A" w14:textId="77777777" w:rsidR="0025268F" w:rsidRPr="0025268F" w:rsidRDefault="0025268F" w:rsidP="0025268F">
            <w:pPr>
              <w:suppressAutoHyphens/>
              <w:spacing w:after="0" w:line="240" w:lineRule="auto"/>
              <w:rPr>
                <w:rFonts w:ascii="Calibri" w:eastAsia="Times New Roman" w:hAnsi="Calibri" w:cs="Calibri"/>
                <w:szCs w:val="24"/>
                <w:lang w:eastAsia="zh-CN"/>
              </w:rPr>
            </w:pPr>
            <w:r w:rsidRPr="0025268F">
              <w:rPr>
                <w:rFonts w:ascii="Calibri" w:eastAsia="Times New Roman" w:hAnsi="Calibri" w:cs="Calibri"/>
                <w:szCs w:val="24"/>
                <w:lang w:eastAsia="zh-CN"/>
              </w:rPr>
              <w:t>-[.......................]</w:t>
            </w:r>
          </w:p>
          <w:p w14:paraId="028098D5" w14:textId="77777777" w:rsidR="0025268F" w:rsidRPr="0025268F" w:rsidRDefault="0025268F" w:rsidP="0025268F">
            <w:pPr>
              <w:suppressAutoHyphens/>
              <w:spacing w:after="0" w:line="240" w:lineRule="auto"/>
              <w:rPr>
                <w:rFonts w:ascii="Calibri" w:eastAsia="Times New Roman" w:hAnsi="Calibri" w:cs="Calibri"/>
                <w:szCs w:val="24"/>
                <w:lang w:eastAsia="zh-CN"/>
              </w:rPr>
            </w:pPr>
          </w:p>
          <w:p w14:paraId="1A73D2BC" w14:textId="77777777" w:rsidR="0025268F" w:rsidRPr="0025268F" w:rsidRDefault="0025268F" w:rsidP="0025268F">
            <w:pPr>
              <w:suppressAutoHyphens/>
              <w:spacing w:after="0" w:line="240" w:lineRule="auto"/>
              <w:rPr>
                <w:rFonts w:ascii="Calibri" w:eastAsia="Times New Roman" w:hAnsi="Calibri" w:cs="Calibri"/>
                <w:szCs w:val="24"/>
                <w:lang w:eastAsia="zh-CN"/>
              </w:rPr>
            </w:pPr>
          </w:p>
          <w:p w14:paraId="68684858" w14:textId="77777777" w:rsidR="0025268F" w:rsidRPr="0025268F" w:rsidRDefault="0025268F" w:rsidP="0025268F">
            <w:pPr>
              <w:suppressAutoHyphens/>
              <w:spacing w:after="0" w:line="240" w:lineRule="auto"/>
              <w:rPr>
                <w:rFonts w:ascii="Calibri" w:eastAsia="Times New Roman" w:hAnsi="Calibri" w:cs="Calibri"/>
                <w:szCs w:val="24"/>
                <w:lang w:eastAsia="zh-CN"/>
              </w:rPr>
            </w:pPr>
          </w:p>
          <w:p w14:paraId="03AC44D8" w14:textId="77777777" w:rsidR="0025268F" w:rsidRPr="0025268F" w:rsidRDefault="0025268F" w:rsidP="0025268F">
            <w:pPr>
              <w:suppressAutoHyphens/>
              <w:spacing w:after="0" w:line="240" w:lineRule="auto"/>
              <w:rPr>
                <w:rFonts w:ascii="Calibri" w:eastAsia="Times New Roman" w:hAnsi="Calibri" w:cs="Calibri"/>
                <w:i/>
                <w:szCs w:val="24"/>
                <w:lang w:eastAsia="zh-CN"/>
              </w:rPr>
            </w:pPr>
          </w:p>
          <w:p w14:paraId="02D9C307" w14:textId="77777777" w:rsidR="0025268F" w:rsidRPr="0025268F" w:rsidRDefault="0025268F" w:rsidP="0025268F">
            <w:pPr>
              <w:suppressAutoHyphens/>
              <w:spacing w:after="0" w:line="240" w:lineRule="auto"/>
              <w:rPr>
                <w:rFonts w:ascii="Calibri" w:eastAsia="Times New Roman" w:hAnsi="Calibri" w:cs="Calibri"/>
                <w:i/>
                <w:szCs w:val="24"/>
                <w:lang w:eastAsia="zh-CN"/>
              </w:rPr>
            </w:pPr>
          </w:p>
          <w:p w14:paraId="771B8BA0" w14:textId="77777777" w:rsidR="0025268F" w:rsidRPr="0025268F" w:rsidRDefault="0025268F" w:rsidP="0025268F">
            <w:pPr>
              <w:suppressAutoHyphens/>
              <w:spacing w:after="0" w:line="240" w:lineRule="auto"/>
              <w:rPr>
                <w:rFonts w:ascii="Calibri" w:eastAsia="Times New Roman" w:hAnsi="Calibri" w:cs="Calibri"/>
                <w:i/>
                <w:szCs w:val="24"/>
                <w:lang w:eastAsia="zh-CN"/>
              </w:rPr>
            </w:pPr>
          </w:p>
          <w:p w14:paraId="76C88025" w14:textId="77777777" w:rsidR="0025268F" w:rsidRPr="0025268F" w:rsidRDefault="0025268F" w:rsidP="0025268F">
            <w:pPr>
              <w:suppressAutoHyphens/>
              <w:spacing w:after="0" w:line="240" w:lineRule="auto"/>
              <w:rPr>
                <w:rFonts w:ascii="Calibri" w:eastAsia="Times New Roman" w:hAnsi="Calibri" w:cs="Calibri"/>
                <w:szCs w:val="24"/>
                <w:lang w:eastAsia="zh-CN"/>
              </w:rPr>
            </w:pPr>
            <w:r w:rsidRPr="0025268F">
              <w:rPr>
                <w:rFonts w:ascii="Calibri" w:eastAsia="Times New Roman" w:hAnsi="Calibri" w:cs="Calibri"/>
                <w:i/>
                <w:szCs w:val="24"/>
                <w:lang w:eastAsia="zh-CN"/>
              </w:rPr>
              <w:t>(διαδικτυακή διεύθυνση, αρχή ή φορέας έκδοσης, επακριβή στοιχεία αναφοράς των εγγράφων): [……][……][……]</w:t>
            </w:r>
          </w:p>
        </w:tc>
      </w:tr>
      <w:tr w:rsidR="0025268F" w:rsidRPr="0025268F" w14:paraId="15A86E55" w14:textId="77777777" w:rsidTr="00704C7A">
        <w:trPr>
          <w:trHeight w:val="257"/>
        </w:trPr>
        <w:tc>
          <w:tcPr>
            <w:tcW w:w="4479" w:type="dxa"/>
            <w:vMerge w:val="restart"/>
            <w:tcBorders>
              <w:top w:val="single" w:sz="4" w:space="0" w:color="000000"/>
              <w:left w:val="single" w:sz="4" w:space="0" w:color="000000"/>
              <w:bottom w:val="single" w:sz="4" w:space="0" w:color="000000"/>
            </w:tcBorders>
            <w:shd w:val="clear" w:color="auto" w:fill="auto"/>
          </w:tcPr>
          <w:p w14:paraId="7AF7D01E"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Times New Roman" w:eastAsia="Calibri" w:hAnsi="Times New Roman" w:cs="Times New Roman"/>
                <w:b/>
                <w:sz w:val="24"/>
                <w:szCs w:val="24"/>
                <w:lang w:eastAsia="zh-CN"/>
              </w:rPr>
              <w:lastRenderedPageBreak/>
              <w:t xml:space="preserve">Έχει διαπράξει ο </w:t>
            </w:r>
            <w:r w:rsidRPr="0025268F">
              <w:rPr>
                <w:rFonts w:ascii="Calibri" w:eastAsia="Times New Roman" w:hAnsi="Calibri" w:cs="Calibri"/>
                <w:szCs w:val="24"/>
                <w:lang w:eastAsia="zh-CN"/>
              </w:rPr>
              <w:t xml:space="preserve">οικονομικός φορέας </w:t>
            </w:r>
            <w:r w:rsidRPr="0025268F">
              <w:rPr>
                <w:rFonts w:ascii="Calibri" w:eastAsia="Times New Roman" w:hAnsi="Calibri" w:cs="Calibri"/>
                <w:b/>
                <w:szCs w:val="24"/>
                <w:lang w:eastAsia="zh-CN"/>
              </w:rPr>
              <w:t>σοβαρό επαγγελματικό παράπτωμα</w:t>
            </w:r>
            <w:r w:rsidRPr="0025268F">
              <w:rPr>
                <w:rFonts w:ascii="Calibri" w:eastAsia="Times New Roman" w:hAnsi="Calibri" w:cs="Calibri"/>
                <w:szCs w:val="24"/>
                <w:vertAlign w:val="superscript"/>
                <w:lang w:val="en-GB" w:eastAsia="zh-CN"/>
              </w:rPr>
              <w:footnoteReference w:id="28"/>
            </w:r>
            <w:r w:rsidRPr="0025268F">
              <w:rPr>
                <w:rFonts w:ascii="Calibri" w:eastAsia="Times New Roman" w:hAnsi="Calibri" w:cs="Calibri"/>
                <w:szCs w:val="24"/>
                <w:lang w:eastAsia="zh-CN"/>
              </w:rPr>
              <w:t>;</w:t>
            </w:r>
          </w:p>
          <w:p w14:paraId="0FF802E4"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szCs w:val="24"/>
                <w:lang w:eastAsia="zh-CN"/>
              </w:rPr>
              <w:t>Εάν ναι</w:t>
            </w:r>
            <w:r w:rsidRPr="0025268F">
              <w:rPr>
                <w:rFonts w:ascii="Calibri" w:eastAsia="Times New Roman" w:hAnsi="Calibri" w:cs="Calibri"/>
                <w:szCs w:val="24"/>
                <w:lang w:eastAsia="zh-CN"/>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8939F33" w14:textId="77777777" w:rsidR="0025268F" w:rsidRPr="0025268F" w:rsidRDefault="0025268F" w:rsidP="0025268F">
            <w:pPr>
              <w:suppressAutoHyphens/>
              <w:spacing w:after="0" w:line="240" w:lineRule="auto"/>
              <w:rPr>
                <w:rFonts w:ascii="Calibri" w:eastAsia="Times New Roman" w:hAnsi="Calibri" w:cs="Calibri"/>
                <w:szCs w:val="24"/>
                <w:lang w:val="en-GB" w:eastAsia="zh-CN"/>
              </w:rPr>
            </w:pPr>
            <w:r w:rsidRPr="0025268F">
              <w:rPr>
                <w:rFonts w:ascii="Calibri" w:eastAsia="Times New Roman" w:hAnsi="Calibri" w:cs="Calibri"/>
                <w:szCs w:val="24"/>
                <w:lang w:val="en-GB" w:eastAsia="zh-CN"/>
              </w:rPr>
              <w:t>[] Ναι [] Όχι</w:t>
            </w:r>
          </w:p>
          <w:p w14:paraId="124F2E1D"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p>
          <w:p w14:paraId="02A8C610"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szCs w:val="24"/>
                <w:lang w:val="en-GB" w:eastAsia="zh-CN"/>
              </w:rPr>
              <w:t>[.......................]</w:t>
            </w:r>
          </w:p>
          <w:p w14:paraId="1FC2F7C8"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p>
        </w:tc>
      </w:tr>
      <w:tr w:rsidR="0025268F" w:rsidRPr="0025268F" w14:paraId="5B57693B" w14:textId="77777777" w:rsidTr="00704C7A">
        <w:trPr>
          <w:trHeight w:val="257"/>
        </w:trPr>
        <w:tc>
          <w:tcPr>
            <w:tcW w:w="4479" w:type="dxa"/>
            <w:vMerge/>
            <w:tcBorders>
              <w:left w:val="single" w:sz="4" w:space="0" w:color="000000"/>
              <w:bottom w:val="single" w:sz="4" w:space="0" w:color="000000"/>
            </w:tcBorders>
            <w:shd w:val="clear" w:color="auto" w:fill="auto"/>
          </w:tcPr>
          <w:p w14:paraId="799D5F9C" w14:textId="77777777" w:rsidR="0025268F" w:rsidRPr="0025268F" w:rsidRDefault="0025268F" w:rsidP="0025268F">
            <w:pPr>
              <w:suppressAutoHyphens/>
              <w:snapToGrid w:val="0"/>
              <w:spacing w:after="0" w:line="240" w:lineRule="auto"/>
              <w:jc w:val="both"/>
              <w:rPr>
                <w:rFonts w:ascii="Calibri" w:eastAsia="Times New Roman" w:hAnsi="Calibri" w:cs="Calibri"/>
                <w:szCs w:val="24"/>
                <w:lang w:val="en-GB" w:eastAsia="zh-CN"/>
              </w:rPr>
            </w:pPr>
          </w:p>
        </w:tc>
        <w:tc>
          <w:tcPr>
            <w:tcW w:w="4510" w:type="dxa"/>
            <w:tcBorders>
              <w:left w:val="single" w:sz="4" w:space="0" w:color="000000"/>
              <w:bottom w:val="single" w:sz="4" w:space="0" w:color="000000"/>
              <w:right w:val="single" w:sz="4" w:space="0" w:color="000000"/>
            </w:tcBorders>
            <w:shd w:val="clear" w:color="auto" w:fill="auto"/>
          </w:tcPr>
          <w:p w14:paraId="2569CE5F" w14:textId="77777777" w:rsidR="0025268F" w:rsidRPr="0025268F" w:rsidRDefault="0025268F" w:rsidP="0025268F">
            <w:pPr>
              <w:suppressAutoHyphens/>
              <w:snapToGrid w:val="0"/>
              <w:spacing w:after="0" w:line="240" w:lineRule="auto"/>
              <w:jc w:val="both"/>
              <w:rPr>
                <w:rFonts w:ascii="Calibri" w:eastAsia="Times New Roman" w:hAnsi="Calibri" w:cs="Calibri"/>
                <w:b/>
                <w:szCs w:val="24"/>
                <w:lang w:eastAsia="zh-CN"/>
              </w:rPr>
            </w:pPr>
          </w:p>
          <w:p w14:paraId="671EDF29"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szCs w:val="24"/>
                <w:lang w:eastAsia="zh-CN"/>
              </w:rPr>
              <w:t>Εάν ναι</w:t>
            </w:r>
            <w:r w:rsidRPr="0025268F">
              <w:rPr>
                <w:rFonts w:ascii="Calibri" w:eastAsia="Times New Roman" w:hAnsi="Calibri" w:cs="Calibri"/>
                <w:szCs w:val="24"/>
                <w:lang w:eastAsia="zh-CN"/>
              </w:rPr>
              <w:t xml:space="preserve">, έχει λάβει ο οικονομικός φορέας μέτρα αυτοκάθαρσης; </w:t>
            </w:r>
          </w:p>
          <w:p w14:paraId="26642121" w14:textId="77777777" w:rsidR="0025268F" w:rsidRPr="0025268F" w:rsidRDefault="0025268F" w:rsidP="0025268F">
            <w:pPr>
              <w:suppressAutoHyphens/>
              <w:spacing w:after="0" w:line="240" w:lineRule="auto"/>
              <w:rPr>
                <w:rFonts w:ascii="Calibri" w:eastAsia="Times New Roman" w:hAnsi="Calibri" w:cs="Calibri"/>
                <w:szCs w:val="24"/>
                <w:lang w:eastAsia="zh-CN"/>
              </w:rPr>
            </w:pPr>
            <w:r w:rsidRPr="0025268F">
              <w:rPr>
                <w:rFonts w:ascii="Calibri" w:eastAsia="Times New Roman" w:hAnsi="Calibri" w:cs="Calibri"/>
                <w:szCs w:val="24"/>
                <w:lang w:eastAsia="zh-CN"/>
              </w:rPr>
              <w:t>[] Ναι [] Όχι</w:t>
            </w:r>
          </w:p>
          <w:p w14:paraId="6A57C4C7" w14:textId="77777777" w:rsidR="0025268F" w:rsidRPr="0025268F" w:rsidRDefault="0025268F" w:rsidP="0025268F">
            <w:pPr>
              <w:suppressAutoHyphens/>
              <w:spacing w:after="0" w:line="240" w:lineRule="auto"/>
              <w:rPr>
                <w:rFonts w:ascii="Calibri" w:eastAsia="Times New Roman" w:hAnsi="Calibri" w:cs="Calibri"/>
                <w:szCs w:val="24"/>
                <w:lang w:eastAsia="zh-CN"/>
              </w:rPr>
            </w:pPr>
            <w:r w:rsidRPr="0025268F">
              <w:rPr>
                <w:rFonts w:ascii="Calibri" w:eastAsia="Times New Roman" w:hAnsi="Calibri" w:cs="Calibri"/>
                <w:b/>
                <w:szCs w:val="24"/>
                <w:lang w:eastAsia="zh-CN"/>
              </w:rPr>
              <w:t>Εάν το έχει πράξει,</w:t>
            </w:r>
            <w:r w:rsidRPr="0025268F">
              <w:rPr>
                <w:rFonts w:ascii="Calibri" w:eastAsia="Times New Roman" w:hAnsi="Calibri" w:cs="Calibri"/>
                <w:szCs w:val="24"/>
                <w:lang w:eastAsia="zh-CN"/>
              </w:rPr>
              <w:t xml:space="preserve"> περιγράψτε τα μέτρα που λήφθηκαν: </w:t>
            </w:r>
          </w:p>
          <w:p w14:paraId="442505AC" w14:textId="77777777" w:rsidR="0025268F" w:rsidRPr="0025268F" w:rsidRDefault="0025268F" w:rsidP="0025268F">
            <w:pPr>
              <w:suppressAutoHyphens/>
              <w:spacing w:after="0" w:line="240" w:lineRule="auto"/>
              <w:rPr>
                <w:rFonts w:ascii="Calibri" w:eastAsia="Times New Roman" w:hAnsi="Calibri" w:cs="Calibri"/>
                <w:szCs w:val="24"/>
                <w:lang w:val="en-GB" w:eastAsia="zh-CN"/>
              </w:rPr>
            </w:pPr>
            <w:r w:rsidRPr="0025268F">
              <w:rPr>
                <w:rFonts w:ascii="Calibri" w:eastAsia="Times New Roman" w:hAnsi="Calibri" w:cs="Calibri"/>
                <w:szCs w:val="24"/>
                <w:lang w:val="en-GB" w:eastAsia="zh-CN"/>
              </w:rPr>
              <w:t>[..........……]</w:t>
            </w:r>
          </w:p>
        </w:tc>
      </w:tr>
      <w:tr w:rsidR="0025268F" w:rsidRPr="0025268F" w14:paraId="1DF82286" w14:textId="77777777" w:rsidTr="00704C7A">
        <w:trPr>
          <w:trHeight w:val="1544"/>
        </w:trPr>
        <w:tc>
          <w:tcPr>
            <w:tcW w:w="4479" w:type="dxa"/>
            <w:vMerge w:val="restart"/>
            <w:tcBorders>
              <w:left w:val="single" w:sz="4" w:space="0" w:color="000000"/>
              <w:bottom w:val="single" w:sz="4" w:space="0" w:color="000000"/>
            </w:tcBorders>
            <w:shd w:val="clear" w:color="auto" w:fill="auto"/>
          </w:tcPr>
          <w:p w14:paraId="436CDCCB" w14:textId="77777777" w:rsidR="0025268F" w:rsidRPr="0025268F" w:rsidRDefault="0025268F" w:rsidP="0025268F">
            <w:pPr>
              <w:suppressAutoHyphens/>
              <w:spacing w:after="0" w:line="240" w:lineRule="auto"/>
              <w:jc w:val="both"/>
              <w:rPr>
                <w:rFonts w:eastAsia="Times New Roman" w:cstheme="minorHAnsi"/>
                <w:szCs w:val="24"/>
                <w:lang w:eastAsia="zh-CN"/>
              </w:rPr>
            </w:pPr>
            <w:r w:rsidRPr="0025268F">
              <w:rPr>
                <w:rFonts w:eastAsia="Calibri" w:cstheme="minorHAnsi"/>
                <w:b/>
                <w:sz w:val="24"/>
                <w:szCs w:val="24"/>
                <w:lang w:eastAsia="zh-CN"/>
              </w:rPr>
              <w:t>Έχει συνάψει</w:t>
            </w:r>
            <w:r w:rsidRPr="0025268F">
              <w:rPr>
                <w:rFonts w:eastAsia="Times New Roman" w:cstheme="minorHAnsi"/>
                <w:szCs w:val="24"/>
                <w:lang w:eastAsia="zh-CN"/>
              </w:rPr>
              <w:t xml:space="preserve"> ο οικονομικός φορέας </w:t>
            </w:r>
            <w:r w:rsidRPr="0025268F">
              <w:rPr>
                <w:rFonts w:eastAsia="Times New Roman" w:cstheme="minorHAnsi"/>
                <w:b/>
                <w:szCs w:val="24"/>
                <w:lang w:eastAsia="zh-CN"/>
              </w:rPr>
              <w:t>συμφωνίες</w:t>
            </w:r>
            <w:r w:rsidRPr="0025268F">
              <w:rPr>
                <w:rFonts w:eastAsia="Times New Roman" w:cstheme="minorHAnsi"/>
                <w:szCs w:val="24"/>
                <w:lang w:eastAsia="zh-CN"/>
              </w:rPr>
              <w:t xml:space="preserve"> με άλλους οικονομικούς φορείς </w:t>
            </w:r>
            <w:r w:rsidRPr="0025268F">
              <w:rPr>
                <w:rFonts w:eastAsia="Times New Roman" w:cstheme="minorHAnsi"/>
                <w:b/>
                <w:szCs w:val="24"/>
                <w:lang w:eastAsia="zh-CN"/>
              </w:rPr>
              <w:t>με σκοπό τη στρέβλωση του ανταγωνισμού</w:t>
            </w:r>
            <w:r w:rsidRPr="0025268F">
              <w:rPr>
                <w:rFonts w:eastAsia="Times New Roman" w:cstheme="minorHAnsi"/>
                <w:szCs w:val="24"/>
                <w:lang w:eastAsia="zh-CN"/>
              </w:rPr>
              <w:t>;</w:t>
            </w:r>
          </w:p>
          <w:p w14:paraId="425F21DA"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eastAsia="Times New Roman" w:cstheme="minorHAnsi"/>
                <w:b/>
                <w:szCs w:val="24"/>
                <w:lang w:eastAsia="zh-CN"/>
              </w:rPr>
              <w:t>Εάν ναι</w:t>
            </w:r>
            <w:r w:rsidRPr="0025268F">
              <w:rPr>
                <w:rFonts w:eastAsia="Times New Roman" w:cstheme="minorHAnsi"/>
                <w:szCs w:val="24"/>
                <w:lang w:eastAsia="zh-CN"/>
              </w:rPr>
              <w:t>, να αναφερθούν λεπτομερείς πληροφορίες:</w:t>
            </w:r>
          </w:p>
        </w:tc>
        <w:tc>
          <w:tcPr>
            <w:tcW w:w="4510" w:type="dxa"/>
            <w:tcBorders>
              <w:left w:val="single" w:sz="4" w:space="0" w:color="000000"/>
              <w:right w:val="single" w:sz="4" w:space="0" w:color="000000"/>
            </w:tcBorders>
            <w:shd w:val="clear" w:color="auto" w:fill="auto"/>
          </w:tcPr>
          <w:p w14:paraId="56A27452" w14:textId="77777777" w:rsidR="0025268F" w:rsidRPr="0025268F" w:rsidRDefault="0025268F" w:rsidP="0025268F">
            <w:pPr>
              <w:suppressAutoHyphens/>
              <w:spacing w:after="0" w:line="240" w:lineRule="auto"/>
              <w:rPr>
                <w:rFonts w:ascii="Calibri" w:eastAsia="Times New Roman" w:hAnsi="Calibri" w:cs="Calibri"/>
                <w:szCs w:val="24"/>
                <w:lang w:val="en-GB" w:eastAsia="zh-CN"/>
              </w:rPr>
            </w:pPr>
            <w:r w:rsidRPr="0025268F">
              <w:rPr>
                <w:rFonts w:ascii="Calibri" w:eastAsia="Times New Roman" w:hAnsi="Calibri" w:cs="Calibri"/>
                <w:szCs w:val="24"/>
                <w:lang w:val="en-GB" w:eastAsia="zh-CN"/>
              </w:rPr>
              <w:t>[] Ναι [] Όχι</w:t>
            </w:r>
          </w:p>
          <w:p w14:paraId="31555C9C" w14:textId="77777777" w:rsidR="0025268F" w:rsidRPr="0025268F" w:rsidRDefault="0025268F" w:rsidP="0025268F">
            <w:pPr>
              <w:suppressAutoHyphens/>
              <w:spacing w:after="0" w:line="240" w:lineRule="auto"/>
              <w:rPr>
                <w:rFonts w:ascii="Calibri" w:eastAsia="Times New Roman" w:hAnsi="Calibri" w:cs="Calibri"/>
                <w:szCs w:val="24"/>
                <w:lang w:val="en-GB" w:eastAsia="zh-CN"/>
              </w:rPr>
            </w:pPr>
          </w:p>
          <w:p w14:paraId="32CE98F3" w14:textId="77777777" w:rsidR="0025268F" w:rsidRPr="0025268F" w:rsidRDefault="0025268F" w:rsidP="0025268F">
            <w:pPr>
              <w:suppressAutoHyphens/>
              <w:spacing w:after="0" w:line="240" w:lineRule="auto"/>
              <w:rPr>
                <w:rFonts w:ascii="Calibri" w:eastAsia="Times New Roman" w:hAnsi="Calibri" w:cs="Calibri"/>
                <w:szCs w:val="24"/>
                <w:lang w:val="en-GB" w:eastAsia="zh-CN"/>
              </w:rPr>
            </w:pPr>
          </w:p>
          <w:p w14:paraId="3ACE78AC" w14:textId="77777777" w:rsidR="0025268F" w:rsidRPr="0025268F" w:rsidRDefault="0025268F" w:rsidP="0025268F">
            <w:pPr>
              <w:suppressAutoHyphens/>
              <w:spacing w:after="0" w:line="240" w:lineRule="auto"/>
              <w:rPr>
                <w:rFonts w:ascii="Calibri" w:eastAsia="Times New Roman" w:hAnsi="Calibri" w:cs="Calibri"/>
                <w:szCs w:val="24"/>
                <w:lang w:val="en-GB" w:eastAsia="zh-CN"/>
              </w:rPr>
            </w:pPr>
            <w:r w:rsidRPr="0025268F">
              <w:rPr>
                <w:rFonts w:ascii="Calibri" w:eastAsia="Times New Roman" w:hAnsi="Calibri" w:cs="Calibri"/>
                <w:szCs w:val="24"/>
                <w:lang w:val="en-GB" w:eastAsia="zh-CN"/>
              </w:rPr>
              <w:t>[…...........]</w:t>
            </w:r>
          </w:p>
        </w:tc>
      </w:tr>
      <w:tr w:rsidR="0025268F" w:rsidRPr="0025268F" w14:paraId="455C8B67" w14:textId="77777777" w:rsidTr="00704C7A">
        <w:trPr>
          <w:trHeight w:val="514"/>
        </w:trPr>
        <w:tc>
          <w:tcPr>
            <w:tcW w:w="4479" w:type="dxa"/>
            <w:vMerge/>
            <w:tcBorders>
              <w:left w:val="single" w:sz="4" w:space="0" w:color="000000"/>
              <w:bottom w:val="single" w:sz="4" w:space="0" w:color="000000"/>
            </w:tcBorders>
            <w:shd w:val="clear" w:color="auto" w:fill="auto"/>
          </w:tcPr>
          <w:p w14:paraId="53511F75" w14:textId="77777777" w:rsidR="0025268F" w:rsidRPr="0025268F" w:rsidRDefault="0025268F" w:rsidP="0025268F">
            <w:pPr>
              <w:suppressAutoHyphens/>
              <w:snapToGrid w:val="0"/>
              <w:spacing w:after="0" w:line="240" w:lineRule="auto"/>
              <w:jc w:val="both"/>
              <w:rPr>
                <w:rFonts w:ascii="Calibri" w:eastAsia="Times New Roman" w:hAnsi="Calibri" w:cs="Calibri"/>
                <w:szCs w:val="24"/>
                <w:lang w:val="en-GB" w:eastAsia="zh-CN"/>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6A30AEDB"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szCs w:val="24"/>
                <w:lang w:eastAsia="zh-CN"/>
              </w:rPr>
              <w:t>Εάν ναι</w:t>
            </w:r>
            <w:r w:rsidRPr="0025268F">
              <w:rPr>
                <w:rFonts w:ascii="Calibri" w:eastAsia="Times New Roman" w:hAnsi="Calibri" w:cs="Calibri"/>
                <w:szCs w:val="24"/>
                <w:lang w:eastAsia="zh-CN"/>
              </w:rPr>
              <w:t xml:space="preserve">, έχει λάβει ο οικονομικός φορέας μέτρα αυτοκάθαρσης; </w:t>
            </w:r>
          </w:p>
          <w:p w14:paraId="68B10237" w14:textId="77777777" w:rsidR="0025268F" w:rsidRPr="0025268F" w:rsidRDefault="0025268F" w:rsidP="0025268F">
            <w:pPr>
              <w:suppressAutoHyphens/>
              <w:spacing w:after="0" w:line="240" w:lineRule="auto"/>
              <w:rPr>
                <w:rFonts w:ascii="Calibri" w:eastAsia="Times New Roman" w:hAnsi="Calibri" w:cs="Calibri"/>
                <w:szCs w:val="24"/>
                <w:lang w:eastAsia="zh-CN"/>
              </w:rPr>
            </w:pPr>
            <w:r w:rsidRPr="0025268F">
              <w:rPr>
                <w:rFonts w:ascii="Calibri" w:eastAsia="Times New Roman" w:hAnsi="Calibri" w:cs="Calibri"/>
                <w:szCs w:val="24"/>
                <w:lang w:eastAsia="zh-CN"/>
              </w:rPr>
              <w:t>[] Ναι [] Όχι</w:t>
            </w:r>
          </w:p>
          <w:p w14:paraId="69AEDF14" w14:textId="77777777" w:rsidR="0025268F" w:rsidRPr="0025268F" w:rsidRDefault="0025268F" w:rsidP="0025268F">
            <w:pPr>
              <w:suppressAutoHyphens/>
              <w:spacing w:after="0" w:line="240" w:lineRule="auto"/>
              <w:rPr>
                <w:rFonts w:ascii="Calibri" w:eastAsia="Times New Roman" w:hAnsi="Calibri" w:cs="Calibri"/>
                <w:szCs w:val="24"/>
                <w:lang w:eastAsia="zh-CN"/>
              </w:rPr>
            </w:pPr>
            <w:r w:rsidRPr="0025268F">
              <w:rPr>
                <w:rFonts w:ascii="Calibri" w:eastAsia="Times New Roman" w:hAnsi="Calibri" w:cs="Calibri"/>
                <w:b/>
                <w:szCs w:val="24"/>
                <w:lang w:eastAsia="zh-CN"/>
              </w:rPr>
              <w:t>Εάν το έχει πράξει,</w:t>
            </w:r>
            <w:r w:rsidRPr="0025268F">
              <w:rPr>
                <w:rFonts w:ascii="Calibri" w:eastAsia="Times New Roman" w:hAnsi="Calibri" w:cs="Calibri"/>
                <w:szCs w:val="24"/>
                <w:lang w:eastAsia="zh-CN"/>
              </w:rPr>
              <w:t xml:space="preserve"> περιγράψτε τα μέτρα που λήφθηκαν:</w:t>
            </w:r>
          </w:p>
          <w:p w14:paraId="74B10011" w14:textId="77777777" w:rsidR="0025268F" w:rsidRPr="0025268F" w:rsidRDefault="0025268F" w:rsidP="0025268F">
            <w:pPr>
              <w:suppressAutoHyphens/>
              <w:spacing w:after="0" w:line="240" w:lineRule="auto"/>
              <w:rPr>
                <w:rFonts w:ascii="Calibri" w:eastAsia="Times New Roman" w:hAnsi="Calibri" w:cs="Calibri"/>
                <w:szCs w:val="24"/>
                <w:lang w:val="en-GB" w:eastAsia="zh-CN"/>
              </w:rPr>
            </w:pPr>
            <w:r w:rsidRPr="0025268F">
              <w:rPr>
                <w:rFonts w:ascii="Calibri" w:eastAsia="Times New Roman" w:hAnsi="Calibri" w:cs="Calibri"/>
                <w:szCs w:val="24"/>
                <w:lang w:val="en-GB" w:eastAsia="zh-CN"/>
              </w:rPr>
              <w:t>[……]</w:t>
            </w:r>
          </w:p>
        </w:tc>
      </w:tr>
      <w:tr w:rsidR="0025268F" w:rsidRPr="0025268F" w14:paraId="0D46EC13" w14:textId="77777777" w:rsidTr="00704C7A">
        <w:trPr>
          <w:trHeight w:val="1316"/>
        </w:trPr>
        <w:tc>
          <w:tcPr>
            <w:tcW w:w="4479" w:type="dxa"/>
            <w:tcBorders>
              <w:top w:val="single" w:sz="4" w:space="0" w:color="000000"/>
              <w:left w:val="single" w:sz="4" w:space="0" w:color="000000"/>
              <w:bottom w:val="single" w:sz="4" w:space="0" w:color="000000"/>
            </w:tcBorders>
            <w:shd w:val="clear" w:color="auto" w:fill="auto"/>
          </w:tcPr>
          <w:p w14:paraId="0A5CD8BF"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Times New Roman" w:eastAsia="Calibri" w:hAnsi="Times New Roman" w:cs="Times New Roman"/>
                <w:b/>
                <w:sz w:val="24"/>
                <w:szCs w:val="24"/>
                <w:lang w:eastAsia="zh-CN"/>
              </w:rPr>
              <w:t xml:space="preserve">Γνωρίζει ο οικονομικός φορέας την ύπαρξη τυχόν </w:t>
            </w:r>
            <w:r w:rsidRPr="0025268F">
              <w:rPr>
                <w:rFonts w:ascii="Calibri" w:eastAsia="Times New Roman" w:hAnsi="Calibri" w:cs="Calibri"/>
                <w:b/>
                <w:szCs w:val="24"/>
                <w:lang w:eastAsia="zh-CN"/>
              </w:rPr>
              <w:t>σύγκρουσης συμφερόντων</w:t>
            </w:r>
            <w:r w:rsidRPr="0025268F">
              <w:rPr>
                <w:rFonts w:ascii="Calibri" w:eastAsia="Times New Roman" w:hAnsi="Calibri" w:cs="Times New Roman"/>
                <w:b/>
                <w:sz w:val="28"/>
                <w:szCs w:val="24"/>
                <w:vertAlign w:val="superscript"/>
                <w:lang w:val="en-GB" w:eastAsia="zh-CN"/>
              </w:rPr>
              <w:footnoteReference w:id="29"/>
            </w:r>
            <w:r w:rsidRPr="0025268F">
              <w:rPr>
                <w:rFonts w:ascii="Calibri" w:eastAsia="Times New Roman" w:hAnsi="Calibri" w:cs="Calibri"/>
                <w:szCs w:val="24"/>
                <w:lang w:eastAsia="zh-CN"/>
              </w:rPr>
              <w:t>, λόγω της συμμετοχής του στη διαδικασία ανάθεσης της σύμβασης;</w:t>
            </w:r>
          </w:p>
          <w:p w14:paraId="26F3C133"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szCs w:val="24"/>
                <w:lang w:eastAsia="zh-CN"/>
              </w:rPr>
              <w:t>Εάν ναι</w:t>
            </w:r>
            <w:r w:rsidRPr="0025268F">
              <w:rPr>
                <w:rFonts w:ascii="Calibri" w:eastAsia="Times New Roman" w:hAnsi="Calibri" w:cs="Calibri"/>
                <w:szCs w:val="24"/>
                <w:lang w:eastAsia="zh-CN"/>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704782A3" w14:textId="77777777" w:rsidR="0025268F" w:rsidRPr="0025268F" w:rsidRDefault="0025268F" w:rsidP="0025268F">
            <w:pPr>
              <w:suppressAutoHyphens/>
              <w:spacing w:after="0" w:line="240" w:lineRule="auto"/>
              <w:rPr>
                <w:rFonts w:ascii="Calibri" w:eastAsia="Times New Roman" w:hAnsi="Calibri" w:cs="Calibri"/>
                <w:szCs w:val="24"/>
                <w:lang w:val="en-GB" w:eastAsia="zh-CN"/>
              </w:rPr>
            </w:pPr>
            <w:r w:rsidRPr="0025268F">
              <w:rPr>
                <w:rFonts w:ascii="Calibri" w:eastAsia="Times New Roman" w:hAnsi="Calibri" w:cs="Calibri"/>
                <w:szCs w:val="24"/>
                <w:lang w:val="en-GB" w:eastAsia="zh-CN"/>
              </w:rPr>
              <w:t>[] Ναι [] Όχι</w:t>
            </w:r>
          </w:p>
          <w:p w14:paraId="026BA180" w14:textId="77777777" w:rsidR="0025268F" w:rsidRPr="0025268F" w:rsidRDefault="0025268F" w:rsidP="0025268F">
            <w:pPr>
              <w:suppressAutoHyphens/>
              <w:spacing w:after="0" w:line="240" w:lineRule="auto"/>
              <w:rPr>
                <w:rFonts w:ascii="Calibri" w:eastAsia="Times New Roman" w:hAnsi="Calibri" w:cs="Calibri"/>
                <w:szCs w:val="24"/>
                <w:lang w:val="en-GB" w:eastAsia="zh-CN"/>
              </w:rPr>
            </w:pPr>
          </w:p>
          <w:p w14:paraId="761F6FC2" w14:textId="77777777" w:rsidR="0025268F" w:rsidRPr="0025268F" w:rsidRDefault="0025268F" w:rsidP="0025268F">
            <w:pPr>
              <w:suppressAutoHyphens/>
              <w:spacing w:after="0" w:line="240" w:lineRule="auto"/>
              <w:rPr>
                <w:rFonts w:ascii="Calibri" w:eastAsia="Times New Roman" w:hAnsi="Calibri" w:cs="Calibri"/>
                <w:szCs w:val="24"/>
                <w:lang w:val="en-GB" w:eastAsia="zh-CN"/>
              </w:rPr>
            </w:pPr>
          </w:p>
          <w:p w14:paraId="2F0F5187" w14:textId="77777777" w:rsidR="0025268F" w:rsidRPr="0025268F" w:rsidRDefault="0025268F" w:rsidP="0025268F">
            <w:pPr>
              <w:suppressAutoHyphens/>
              <w:spacing w:after="0" w:line="240" w:lineRule="auto"/>
              <w:rPr>
                <w:rFonts w:ascii="Calibri" w:eastAsia="Times New Roman" w:hAnsi="Calibri" w:cs="Calibri"/>
                <w:szCs w:val="24"/>
                <w:lang w:val="en-GB" w:eastAsia="zh-CN"/>
              </w:rPr>
            </w:pPr>
          </w:p>
          <w:p w14:paraId="79B76FBF" w14:textId="77777777" w:rsidR="0025268F" w:rsidRPr="0025268F" w:rsidRDefault="0025268F" w:rsidP="0025268F">
            <w:pPr>
              <w:suppressAutoHyphens/>
              <w:spacing w:after="0" w:line="240" w:lineRule="auto"/>
              <w:rPr>
                <w:rFonts w:ascii="Calibri" w:eastAsia="Times New Roman" w:hAnsi="Calibri" w:cs="Calibri"/>
                <w:szCs w:val="24"/>
                <w:lang w:val="en-GB" w:eastAsia="zh-CN"/>
              </w:rPr>
            </w:pPr>
            <w:r w:rsidRPr="0025268F">
              <w:rPr>
                <w:rFonts w:ascii="Calibri" w:eastAsia="Times New Roman" w:hAnsi="Calibri" w:cs="Calibri"/>
                <w:szCs w:val="24"/>
                <w:lang w:val="en-GB" w:eastAsia="zh-CN"/>
              </w:rPr>
              <w:t>[.........…]</w:t>
            </w:r>
          </w:p>
        </w:tc>
      </w:tr>
      <w:tr w:rsidR="0025268F" w:rsidRPr="0025268F" w14:paraId="7622BFE4" w14:textId="77777777" w:rsidTr="00704C7A">
        <w:trPr>
          <w:trHeight w:val="416"/>
        </w:trPr>
        <w:tc>
          <w:tcPr>
            <w:tcW w:w="4479" w:type="dxa"/>
            <w:tcBorders>
              <w:top w:val="single" w:sz="4" w:space="0" w:color="000000"/>
              <w:left w:val="single" w:sz="4" w:space="0" w:color="000000"/>
              <w:bottom w:val="single" w:sz="4" w:space="0" w:color="000000"/>
            </w:tcBorders>
            <w:shd w:val="clear" w:color="auto" w:fill="auto"/>
          </w:tcPr>
          <w:p w14:paraId="74DB47C7"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Times New Roman" w:eastAsia="Calibri" w:hAnsi="Times New Roman" w:cs="Times New Roman"/>
                <w:b/>
                <w:sz w:val="24"/>
                <w:szCs w:val="24"/>
                <w:lang w:eastAsia="zh-CN"/>
              </w:rPr>
              <w:t xml:space="preserve">Έχει παράσχει ο οικονομικός φορέας ή </w:t>
            </w:r>
            <w:r w:rsidRPr="0025268F">
              <w:rPr>
                <w:rFonts w:ascii="Calibri" w:eastAsia="Times New Roman" w:hAnsi="Calibri" w:cs="Calibri"/>
                <w:szCs w:val="24"/>
                <w:lang w:eastAsia="zh-CN"/>
              </w:rPr>
              <w:t xml:space="preserve">επιχείρηση συνδεδεμένη με αυτόν </w:t>
            </w:r>
            <w:r w:rsidRPr="0025268F">
              <w:rPr>
                <w:rFonts w:ascii="Calibri" w:eastAsia="Times New Roman" w:hAnsi="Calibri" w:cs="Calibri"/>
                <w:b/>
                <w:szCs w:val="24"/>
                <w:lang w:eastAsia="zh-CN"/>
              </w:rPr>
              <w:t>συμβουλές</w:t>
            </w:r>
            <w:r w:rsidRPr="0025268F">
              <w:rPr>
                <w:rFonts w:ascii="Calibri" w:eastAsia="Times New Roman" w:hAnsi="Calibri" w:cs="Calibri"/>
                <w:szCs w:val="24"/>
                <w:lang w:eastAsia="zh-CN"/>
              </w:rPr>
              <w:t xml:space="preserve"> στην αναθέτουσα αρχή ή στον αναθέτοντα φορέα ή έχει με άλλο τρόπο </w:t>
            </w:r>
            <w:r w:rsidRPr="0025268F">
              <w:rPr>
                <w:rFonts w:ascii="Calibri" w:eastAsia="Times New Roman" w:hAnsi="Calibri" w:cs="Calibri"/>
                <w:b/>
                <w:szCs w:val="24"/>
                <w:lang w:eastAsia="zh-CN"/>
              </w:rPr>
              <w:t>αναμειχθεί στην προετοιμασία</w:t>
            </w:r>
            <w:r w:rsidRPr="0025268F">
              <w:rPr>
                <w:rFonts w:ascii="Calibri" w:eastAsia="Times New Roman" w:hAnsi="Calibri" w:cs="Calibri"/>
                <w:szCs w:val="24"/>
                <w:lang w:eastAsia="zh-CN"/>
              </w:rPr>
              <w:t xml:space="preserve"> της διαδικασίας σύναψης της σύμβασης</w:t>
            </w:r>
            <w:r w:rsidRPr="0025268F">
              <w:rPr>
                <w:rFonts w:ascii="Calibri" w:eastAsia="Times New Roman" w:hAnsi="Calibri" w:cs="Calibri"/>
                <w:szCs w:val="24"/>
                <w:vertAlign w:val="superscript"/>
                <w:lang w:val="en-GB" w:eastAsia="zh-CN"/>
              </w:rPr>
              <w:footnoteReference w:id="30"/>
            </w:r>
            <w:r w:rsidRPr="0025268F">
              <w:rPr>
                <w:rFonts w:ascii="Calibri" w:eastAsia="Times New Roman" w:hAnsi="Calibri" w:cs="Calibri"/>
                <w:szCs w:val="24"/>
                <w:lang w:eastAsia="zh-CN"/>
              </w:rPr>
              <w:t>;</w:t>
            </w:r>
          </w:p>
          <w:p w14:paraId="1B5D83F3"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szCs w:val="24"/>
                <w:lang w:eastAsia="zh-CN"/>
              </w:rPr>
              <w:t>Εάν ναι</w:t>
            </w:r>
            <w:r w:rsidRPr="0025268F">
              <w:rPr>
                <w:rFonts w:ascii="Calibri" w:eastAsia="Times New Roman" w:hAnsi="Calibri" w:cs="Calibri"/>
                <w:szCs w:val="24"/>
                <w:lang w:eastAsia="zh-CN"/>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6D9BAF0E" w14:textId="77777777" w:rsidR="0025268F" w:rsidRPr="0025268F" w:rsidRDefault="0025268F" w:rsidP="0025268F">
            <w:pPr>
              <w:suppressAutoHyphens/>
              <w:spacing w:after="0" w:line="240" w:lineRule="auto"/>
              <w:rPr>
                <w:rFonts w:ascii="Calibri" w:eastAsia="Times New Roman" w:hAnsi="Calibri" w:cs="Calibri"/>
                <w:szCs w:val="24"/>
                <w:lang w:val="en-GB" w:eastAsia="zh-CN"/>
              </w:rPr>
            </w:pPr>
            <w:r w:rsidRPr="0025268F">
              <w:rPr>
                <w:rFonts w:ascii="Calibri" w:eastAsia="Times New Roman" w:hAnsi="Calibri" w:cs="Calibri"/>
                <w:szCs w:val="24"/>
                <w:lang w:val="en-GB" w:eastAsia="zh-CN"/>
              </w:rPr>
              <w:t>[] Ναι [] Όχι</w:t>
            </w:r>
          </w:p>
          <w:p w14:paraId="0897AB9E" w14:textId="77777777" w:rsidR="0025268F" w:rsidRPr="0025268F" w:rsidRDefault="0025268F" w:rsidP="0025268F">
            <w:pPr>
              <w:suppressAutoHyphens/>
              <w:spacing w:after="0" w:line="240" w:lineRule="auto"/>
              <w:rPr>
                <w:rFonts w:ascii="Calibri" w:eastAsia="Times New Roman" w:hAnsi="Calibri" w:cs="Calibri"/>
                <w:szCs w:val="24"/>
                <w:lang w:val="en-GB" w:eastAsia="zh-CN"/>
              </w:rPr>
            </w:pPr>
          </w:p>
          <w:p w14:paraId="3D9F85DE" w14:textId="77777777" w:rsidR="0025268F" w:rsidRPr="0025268F" w:rsidRDefault="0025268F" w:rsidP="0025268F">
            <w:pPr>
              <w:suppressAutoHyphens/>
              <w:spacing w:after="0" w:line="240" w:lineRule="auto"/>
              <w:rPr>
                <w:rFonts w:ascii="Calibri" w:eastAsia="Times New Roman" w:hAnsi="Calibri" w:cs="Calibri"/>
                <w:szCs w:val="24"/>
                <w:lang w:val="en-GB" w:eastAsia="zh-CN"/>
              </w:rPr>
            </w:pPr>
          </w:p>
          <w:p w14:paraId="2BDF7BB4" w14:textId="77777777" w:rsidR="0025268F" w:rsidRPr="0025268F" w:rsidRDefault="0025268F" w:rsidP="0025268F">
            <w:pPr>
              <w:suppressAutoHyphens/>
              <w:spacing w:after="0" w:line="240" w:lineRule="auto"/>
              <w:rPr>
                <w:rFonts w:ascii="Calibri" w:eastAsia="Times New Roman" w:hAnsi="Calibri" w:cs="Calibri"/>
                <w:szCs w:val="24"/>
                <w:lang w:val="en-GB" w:eastAsia="zh-CN"/>
              </w:rPr>
            </w:pPr>
          </w:p>
          <w:p w14:paraId="37996B01" w14:textId="77777777" w:rsidR="0025268F" w:rsidRPr="0025268F" w:rsidRDefault="0025268F" w:rsidP="0025268F">
            <w:pPr>
              <w:suppressAutoHyphens/>
              <w:spacing w:after="0" w:line="240" w:lineRule="auto"/>
              <w:rPr>
                <w:rFonts w:ascii="Calibri" w:eastAsia="Times New Roman" w:hAnsi="Calibri" w:cs="Calibri"/>
                <w:szCs w:val="24"/>
                <w:lang w:val="en-GB" w:eastAsia="zh-CN"/>
              </w:rPr>
            </w:pPr>
          </w:p>
          <w:p w14:paraId="13AACB33" w14:textId="77777777" w:rsidR="0025268F" w:rsidRPr="0025268F" w:rsidRDefault="0025268F" w:rsidP="0025268F">
            <w:pPr>
              <w:suppressAutoHyphens/>
              <w:spacing w:after="0" w:line="240" w:lineRule="auto"/>
              <w:rPr>
                <w:rFonts w:ascii="Calibri" w:eastAsia="Times New Roman" w:hAnsi="Calibri" w:cs="Calibri"/>
                <w:szCs w:val="24"/>
                <w:lang w:val="en-GB" w:eastAsia="zh-CN"/>
              </w:rPr>
            </w:pPr>
          </w:p>
          <w:p w14:paraId="1A422218" w14:textId="77777777" w:rsidR="0025268F" w:rsidRPr="0025268F" w:rsidRDefault="0025268F" w:rsidP="0025268F">
            <w:pPr>
              <w:suppressAutoHyphens/>
              <w:spacing w:after="0" w:line="240" w:lineRule="auto"/>
              <w:rPr>
                <w:rFonts w:ascii="Calibri" w:eastAsia="Times New Roman" w:hAnsi="Calibri" w:cs="Calibri"/>
                <w:szCs w:val="24"/>
                <w:lang w:val="en-GB" w:eastAsia="zh-CN"/>
              </w:rPr>
            </w:pPr>
            <w:r w:rsidRPr="0025268F">
              <w:rPr>
                <w:rFonts w:ascii="Calibri" w:eastAsia="Times New Roman" w:hAnsi="Calibri" w:cs="Calibri"/>
                <w:szCs w:val="24"/>
                <w:lang w:val="en-GB" w:eastAsia="zh-CN"/>
              </w:rPr>
              <w:t>[...................…]</w:t>
            </w:r>
          </w:p>
        </w:tc>
      </w:tr>
      <w:tr w:rsidR="0025268F" w:rsidRPr="0025268F" w14:paraId="01D36A6A" w14:textId="77777777" w:rsidTr="00704C7A">
        <w:trPr>
          <w:trHeight w:val="932"/>
        </w:trPr>
        <w:tc>
          <w:tcPr>
            <w:tcW w:w="4479" w:type="dxa"/>
            <w:vMerge w:val="restart"/>
            <w:tcBorders>
              <w:top w:val="single" w:sz="4" w:space="0" w:color="000000"/>
              <w:left w:val="single" w:sz="4" w:space="0" w:color="000000"/>
              <w:bottom w:val="single" w:sz="4" w:space="0" w:color="000000"/>
            </w:tcBorders>
            <w:shd w:val="clear" w:color="auto" w:fill="auto"/>
          </w:tcPr>
          <w:p w14:paraId="2E28917B"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Έχει επιδείξει ο οικονομικός φορέας σοβαρή ή επαναλαμβανόμενη πλημμέλεια</w:t>
            </w:r>
            <w:r w:rsidRPr="0025268F">
              <w:rPr>
                <w:rFonts w:ascii="Calibri" w:eastAsia="Times New Roman" w:hAnsi="Calibri" w:cs="Calibri"/>
                <w:szCs w:val="24"/>
                <w:vertAlign w:val="superscript"/>
                <w:lang w:val="en-GB" w:eastAsia="zh-CN"/>
              </w:rPr>
              <w:footnoteReference w:id="31"/>
            </w:r>
            <w:r w:rsidRPr="0025268F">
              <w:rPr>
                <w:rFonts w:ascii="Calibri" w:eastAsia="Times New Roman" w:hAnsi="Calibri" w:cs="Calibri"/>
                <w:szCs w:val="24"/>
                <w:lang w:eastAsia="zh-CN"/>
              </w:rPr>
              <w:t xml:space="preserve"> κατά την εκτέλεση ουσιώδους απαίτησης στο πλαίσιο προηγούμενης δημόσιας σύμβασης, προηγούμενης σύμβασης με αναθέτοντα </w:t>
            </w:r>
            <w:r w:rsidRPr="0025268F">
              <w:rPr>
                <w:rFonts w:ascii="Calibri" w:eastAsia="Times New Roman" w:hAnsi="Calibri" w:cs="Calibri"/>
                <w:szCs w:val="24"/>
                <w:lang w:eastAsia="zh-CN"/>
              </w:rPr>
              <w:lastRenderedPageBreak/>
              <w:t xml:space="preserve">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14:paraId="6561D4B4"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szCs w:val="24"/>
                <w:lang w:eastAsia="zh-CN"/>
              </w:rPr>
              <w:t>Εάν ναι</w:t>
            </w:r>
            <w:r w:rsidRPr="0025268F">
              <w:rPr>
                <w:rFonts w:ascii="Calibri" w:eastAsia="Times New Roman" w:hAnsi="Calibri" w:cs="Calibri"/>
                <w:szCs w:val="24"/>
                <w:lang w:eastAsia="zh-CN"/>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7529DFFE" w14:textId="77777777" w:rsidR="0025268F" w:rsidRPr="0025268F" w:rsidRDefault="0025268F" w:rsidP="0025268F">
            <w:pPr>
              <w:suppressAutoHyphens/>
              <w:spacing w:after="0" w:line="240" w:lineRule="auto"/>
              <w:rPr>
                <w:rFonts w:ascii="Calibri" w:eastAsia="Times New Roman" w:hAnsi="Calibri" w:cs="Calibri"/>
                <w:szCs w:val="24"/>
                <w:lang w:val="en-GB" w:eastAsia="zh-CN"/>
              </w:rPr>
            </w:pPr>
            <w:r w:rsidRPr="0025268F">
              <w:rPr>
                <w:rFonts w:ascii="Calibri" w:eastAsia="Times New Roman" w:hAnsi="Calibri" w:cs="Calibri"/>
                <w:szCs w:val="24"/>
                <w:lang w:val="en-GB" w:eastAsia="zh-CN"/>
              </w:rPr>
              <w:lastRenderedPageBreak/>
              <w:t>[] Ναι [] Όχι</w:t>
            </w:r>
          </w:p>
          <w:p w14:paraId="628314F9" w14:textId="77777777" w:rsidR="0025268F" w:rsidRPr="0025268F" w:rsidRDefault="0025268F" w:rsidP="0025268F">
            <w:pPr>
              <w:suppressAutoHyphens/>
              <w:spacing w:after="0" w:line="240" w:lineRule="auto"/>
              <w:rPr>
                <w:rFonts w:ascii="Calibri" w:eastAsia="Times New Roman" w:hAnsi="Calibri" w:cs="Calibri"/>
                <w:szCs w:val="24"/>
                <w:lang w:val="en-GB" w:eastAsia="zh-CN"/>
              </w:rPr>
            </w:pPr>
          </w:p>
          <w:p w14:paraId="59C87E7B" w14:textId="77777777" w:rsidR="0025268F" w:rsidRPr="0025268F" w:rsidRDefault="0025268F" w:rsidP="0025268F">
            <w:pPr>
              <w:suppressAutoHyphens/>
              <w:spacing w:after="0" w:line="240" w:lineRule="auto"/>
              <w:rPr>
                <w:rFonts w:ascii="Calibri" w:eastAsia="Times New Roman" w:hAnsi="Calibri" w:cs="Calibri"/>
                <w:szCs w:val="24"/>
                <w:lang w:val="en-GB" w:eastAsia="zh-CN"/>
              </w:rPr>
            </w:pPr>
          </w:p>
          <w:p w14:paraId="7BA90F58" w14:textId="77777777" w:rsidR="0025268F" w:rsidRPr="0025268F" w:rsidRDefault="0025268F" w:rsidP="0025268F">
            <w:pPr>
              <w:suppressAutoHyphens/>
              <w:spacing w:after="0" w:line="240" w:lineRule="auto"/>
              <w:rPr>
                <w:rFonts w:ascii="Calibri" w:eastAsia="Times New Roman" w:hAnsi="Calibri" w:cs="Calibri"/>
                <w:szCs w:val="24"/>
                <w:lang w:val="en-GB" w:eastAsia="zh-CN"/>
              </w:rPr>
            </w:pPr>
          </w:p>
          <w:p w14:paraId="1FBE9AEE" w14:textId="77777777" w:rsidR="0025268F" w:rsidRPr="0025268F" w:rsidRDefault="0025268F" w:rsidP="0025268F">
            <w:pPr>
              <w:suppressAutoHyphens/>
              <w:spacing w:after="0" w:line="240" w:lineRule="auto"/>
              <w:rPr>
                <w:rFonts w:ascii="Calibri" w:eastAsia="Times New Roman" w:hAnsi="Calibri" w:cs="Calibri"/>
                <w:szCs w:val="24"/>
                <w:lang w:val="en-GB" w:eastAsia="zh-CN"/>
              </w:rPr>
            </w:pPr>
          </w:p>
          <w:p w14:paraId="6E4A6EF4" w14:textId="77777777" w:rsidR="0025268F" w:rsidRPr="0025268F" w:rsidRDefault="0025268F" w:rsidP="0025268F">
            <w:pPr>
              <w:suppressAutoHyphens/>
              <w:spacing w:after="0" w:line="240" w:lineRule="auto"/>
              <w:rPr>
                <w:rFonts w:ascii="Calibri" w:eastAsia="Times New Roman" w:hAnsi="Calibri" w:cs="Calibri"/>
                <w:szCs w:val="24"/>
                <w:lang w:val="en-GB" w:eastAsia="zh-CN"/>
              </w:rPr>
            </w:pPr>
          </w:p>
          <w:p w14:paraId="388F8652" w14:textId="77777777" w:rsidR="0025268F" w:rsidRPr="0025268F" w:rsidRDefault="0025268F" w:rsidP="0025268F">
            <w:pPr>
              <w:suppressAutoHyphens/>
              <w:spacing w:after="0" w:line="240" w:lineRule="auto"/>
              <w:rPr>
                <w:rFonts w:ascii="Calibri" w:eastAsia="Times New Roman" w:hAnsi="Calibri" w:cs="Calibri"/>
                <w:szCs w:val="24"/>
                <w:lang w:val="en-GB" w:eastAsia="zh-CN"/>
              </w:rPr>
            </w:pPr>
          </w:p>
          <w:p w14:paraId="7520BF0B" w14:textId="77777777" w:rsidR="0025268F" w:rsidRPr="0025268F" w:rsidRDefault="0025268F" w:rsidP="0025268F">
            <w:pPr>
              <w:suppressAutoHyphens/>
              <w:spacing w:after="0" w:line="240" w:lineRule="auto"/>
              <w:rPr>
                <w:rFonts w:ascii="Calibri" w:eastAsia="Times New Roman" w:hAnsi="Calibri" w:cs="Calibri"/>
                <w:szCs w:val="24"/>
                <w:lang w:val="en-GB" w:eastAsia="zh-CN"/>
              </w:rPr>
            </w:pPr>
          </w:p>
          <w:p w14:paraId="044DFF3D" w14:textId="77777777" w:rsidR="0025268F" w:rsidRPr="0025268F" w:rsidRDefault="0025268F" w:rsidP="0025268F">
            <w:pPr>
              <w:suppressAutoHyphens/>
              <w:spacing w:after="0" w:line="240" w:lineRule="auto"/>
              <w:rPr>
                <w:rFonts w:ascii="Calibri" w:eastAsia="Times New Roman" w:hAnsi="Calibri" w:cs="Calibri"/>
                <w:szCs w:val="24"/>
                <w:lang w:val="en-GB" w:eastAsia="zh-CN"/>
              </w:rPr>
            </w:pPr>
          </w:p>
          <w:p w14:paraId="3F456C8D" w14:textId="77777777" w:rsidR="0025268F" w:rsidRPr="0025268F" w:rsidRDefault="0025268F" w:rsidP="0025268F">
            <w:pPr>
              <w:suppressAutoHyphens/>
              <w:spacing w:after="0" w:line="240" w:lineRule="auto"/>
              <w:rPr>
                <w:rFonts w:ascii="Calibri" w:eastAsia="Times New Roman" w:hAnsi="Calibri" w:cs="Calibri"/>
                <w:szCs w:val="24"/>
                <w:lang w:val="en-GB" w:eastAsia="zh-CN"/>
              </w:rPr>
            </w:pPr>
          </w:p>
          <w:p w14:paraId="65622933" w14:textId="77777777" w:rsidR="0025268F" w:rsidRPr="0025268F" w:rsidRDefault="0025268F" w:rsidP="0025268F">
            <w:pPr>
              <w:suppressAutoHyphens/>
              <w:spacing w:after="0" w:line="240" w:lineRule="auto"/>
              <w:rPr>
                <w:rFonts w:ascii="Calibri" w:eastAsia="Times New Roman" w:hAnsi="Calibri" w:cs="Calibri"/>
                <w:szCs w:val="24"/>
                <w:lang w:val="en-GB" w:eastAsia="zh-CN"/>
              </w:rPr>
            </w:pPr>
            <w:r w:rsidRPr="0025268F">
              <w:rPr>
                <w:rFonts w:ascii="Calibri" w:eastAsia="Times New Roman" w:hAnsi="Calibri" w:cs="Calibri"/>
                <w:szCs w:val="24"/>
                <w:lang w:val="en-GB" w:eastAsia="zh-CN"/>
              </w:rPr>
              <w:t>[….................]</w:t>
            </w:r>
          </w:p>
        </w:tc>
      </w:tr>
      <w:tr w:rsidR="0025268F" w:rsidRPr="0025268F" w14:paraId="482CD931" w14:textId="77777777" w:rsidTr="00704C7A">
        <w:trPr>
          <w:trHeight w:val="931"/>
        </w:trPr>
        <w:tc>
          <w:tcPr>
            <w:tcW w:w="4479" w:type="dxa"/>
            <w:vMerge/>
            <w:tcBorders>
              <w:top w:val="single" w:sz="4" w:space="0" w:color="000000"/>
              <w:left w:val="single" w:sz="4" w:space="0" w:color="000000"/>
              <w:bottom w:val="single" w:sz="4" w:space="0" w:color="000000"/>
            </w:tcBorders>
            <w:shd w:val="clear" w:color="auto" w:fill="auto"/>
          </w:tcPr>
          <w:p w14:paraId="26A612AA" w14:textId="77777777" w:rsidR="0025268F" w:rsidRPr="0025268F" w:rsidRDefault="0025268F" w:rsidP="0025268F">
            <w:pPr>
              <w:suppressAutoHyphens/>
              <w:snapToGrid w:val="0"/>
              <w:spacing w:after="0" w:line="240" w:lineRule="auto"/>
              <w:jc w:val="both"/>
              <w:rPr>
                <w:rFonts w:ascii="Calibri" w:eastAsia="Times New Roman" w:hAnsi="Calibri" w:cs="Calibri"/>
                <w:szCs w:val="24"/>
                <w:lang w:val="en-GB" w:eastAsia="zh-CN"/>
              </w:rPr>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C26D967" w14:textId="77777777" w:rsidR="0025268F" w:rsidRPr="0025268F" w:rsidRDefault="0025268F" w:rsidP="0025268F">
            <w:pPr>
              <w:suppressAutoHyphens/>
              <w:spacing w:after="0" w:line="240" w:lineRule="auto"/>
              <w:rPr>
                <w:rFonts w:ascii="Calibri" w:eastAsia="Times New Roman" w:hAnsi="Calibri" w:cs="Calibri"/>
                <w:szCs w:val="24"/>
                <w:lang w:eastAsia="zh-CN"/>
              </w:rPr>
            </w:pPr>
            <w:r w:rsidRPr="0025268F">
              <w:rPr>
                <w:rFonts w:ascii="Calibri" w:eastAsia="Times New Roman" w:hAnsi="Calibri" w:cs="Calibri"/>
                <w:b/>
                <w:szCs w:val="24"/>
                <w:lang w:eastAsia="zh-CN"/>
              </w:rPr>
              <w:t>Εάν ναι</w:t>
            </w:r>
            <w:r w:rsidRPr="0025268F">
              <w:rPr>
                <w:rFonts w:ascii="Calibri" w:eastAsia="Times New Roman" w:hAnsi="Calibri" w:cs="Calibri"/>
                <w:szCs w:val="24"/>
                <w:lang w:eastAsia="zh-CN"/>
              </w:rPr>
              <w:t xml:space="preserve">, έχει λάβει ο οικονομικός φορέας μέτρα αυτοκάθαρσης; </w:t>
            </w:r>
          </w:p>
          <w:p w14:paraId="096F2681" w14:textId="77777777" w:rsidR="0025268F" w:rsidRPr="0025268F" w:rsidRDefault="0025268F" w:rsidP="0025268F">
            <w:pPr>
              <w:suppressAutoHyphens/>
              <w:spacing w:after="0" w:line="240" w:lineRule="auto"/>
              <w:rPr>
                <w:rFonts w:ascii="Calibri" w:eastAsia="Times New Roman" w:hAnsi="Calibri" w:cs="Calibri"/>
                <w:szCs w:val="24"/>
                <w:lang w:eastAsia="zh-CN"/>
              </w:rPr>
            </w:pPr>
            <w:r w:rsidRPr="0025268F">
              <w:rPr>
                <w:rFonts w:ascii="Calibri" w:eastAsia="Times New Roman" w:hAnsi="Calibri" w:cs="Calibri"/>
                <w:szCs w:val="24"/>
                <w:lang w:eastAsia="zh-CN"/>
              </w:rPr>
              <w:t>[] Ναι [] Όχι</w:t>
            </w:r>
          </w:p>
          <w:p w14:paraId="0824CD6D" w14:textId="77777777" w:rsidR="0025268F" w:rsidRPr="0025268F" w:rsidRDefault="0025268F" w:rsidP="0025268F">
            <w:pPr>
              <w:suppressAutoHyphens/>
              <w:spacing w:after="0" w:line="240" w:lineRule="auto"/>
              <w:rPr>
                <w:rFonts w:ascii="Calibri" w:eastAsia="Times New Roman" w:hAnsi="Calibri" w:cs="Calibri"/>
                <w:szCs w:val="24"/>
                <w:lang w:eastAsia="zh-CN"/>
              </w:rPr>
            </w:pPr>
            <w:r w:rsidRPr="0025268F">
              <w:rPr>
                <w:rFonts w:ascii="Calibri" w:eastAsia="Times New Roman" w:hAnsi="Calibri" w:cs="Calibri"/>
                <w:b/>
                <w:szCs w:val="24"/>
                <w:lang w:eastAsia="zh-CN"/>
              </w:rPr>
              <w:t>Εάν το έχει πράξει,</w:t>
            </w:r>
            <w:r w:rsidRPr="0025268F">
              <w:rPr>
                <w:rFonts w:ascii="Calibri" w:eastAsia="Times New Roman" w:hAnsi="Calibri" w:cs="Calibri"/>
                <w:szCs w:val="24"/>
                <w:lang w:eastAsia="zh-CN"/>
              </w:rPr>
              <w:t xml:space="preserve"> περιγράψτε τα μέτρα που λήφθηκαν:</w:t>
            </w:r>
          </w:p>
          <w:p w14:paraId="06E988AC" w14:textId="77777777" w:rsidR="0025268F" w:rsidRPr="0025268F" w:rsidRDefault="0025268F" w:rsidP="0025268F">
            <w:pPr>
              <w:suppressAutoHyphens/>
              <w:spacing w:after="0" w:line="240" w:lineRule="auto"/>
              <w:rPr>
                <w:rFonts w:ascii="Calibri" w:eastAsia="Times New Roman" w:hAnsi="Calibri" w:cs="Calibri"/>
                <w:szCs w:val="24"/>
                <w:lang w:val="en-GB" w:eastAsia="zh-CN"/>
              </w:rPr>
            </w:pPr>
            <w:r w:rsidRPr="0025268F">
              <w:rPr>
                <w:rFonts w:ascii="Calibri" w:eastAsia="Times New Roman" w:hAnsi="Calibri" w:cs="Calibri"/>
                <w:szCs w:val="24"/>
                <w:lang w:val="en-GB" w:eastAsia="zh-CN"/>
              </w:rPr>
              <w:t>[……]</w:t>
            </w:r>
          </w:p>
        </w:tc>
      </w:tr>
      <w:tr w:rsidR="0025268F" w:rsidRPr="0025268F" w14:paraId="322F9895" w14:textId="77777777" w:rsidTr="00704C7A">
        <w:tc>
          <w:tcPr>
            <w:tcW w:w="4479" w:type="dxa"/>
            <w:tcBorders>
              <w:top w:val="single" w:sz="4" w:space="0" w:color="000000"/>
              <w:left w:val="single" w:sz="4" w:space="0" w:color="000000"/>
              <w:bottom w:val="single" w:sz="4" w:space="0" w:color="000000"/>
            </w:tcBorders>
            <w:shd w:val="clear" w:color="auto" w:fill="auto"/>
          </w:tcPr>
          <w:p w14:paraId="7B951B2B"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Μπορεί ο οικονομικός φορέας να επιβεβαιώσει ότι:</w:t>
            </w:r>
          </w:p>
          <w:p w14:paraId="22402FD1"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14:paraId="13772DAF"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β) δεν έχει αποκρύψει τις πληροφορίες αυτές,</w:t>
            </w:r>
          </w:p>
          <w:p w14:paraId="5E20545C"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γ) ήταν σε θέση να υποβάλλει χωρίς καθυστέρηση τα δικαιολογητικά που απαιτούνται από την αναθέτουσα αρχή/αναθέτοντα φορέα </w:t>
            </w:r>
          </w:p>
          <w:p w14:paraId="195139B2"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C1F2732" w14:textId="77777777" w:rsidR="0025268F" w:rsidRPr="0025268F" w:rsidRDefault="0025268F" w:rsidP="0025268F">
            <w:pPr>
              <w:suppressAutoHyphens/>
              <w:spacing w:after="0" w:line="240" w:lineRule="auto"/>
              <w:rPr>
                <w:rFonts w:ascii="Calibri" w:eastAsia="Times New Roman" w:hAnsi="Calibri" w:cs="Calibri"/>
                <w:szCs w:val="24"/>
                <w:lang w:val="en-GB" w:eastAsia="zh-CN"/>
              </w:rPr>
            </w:pPr>
            <w:r w:rsidRPr="0025268F">
              <w:rPr>
                <w:rFonts w:ascii="Calibri" w:eastAsia="Times New Roman" w:hAnsi="Calibri" w:cs="Calibri"/>
                <w:szCs w:val="24"/>
                <w:lang w:val="en-GB" w:eastAsia="zh-CN"/>
              </w:rPr>
              <w:t>[] Ναι [] Όχι</w:t>
            </w:r>
          </w:p>
        </w:tc>
      </w:tr>
    </w:tbl>
    <w:p w14:paraId="66FD69CA" w14:textId="77777777" w:rsidR="0025268F" w:rsidRPr="0025268F" w:rsidRDefault="0025268F" w:rsidP="0025268F">
      <w:pPr>
        <w:keepNext/>
        <w:suppressAutoHyphens/>
        <w:spacing w:before="120" w:after="360"/>
        <w:jc w:val="center"/>
        <w:rPr>
          <w:rFonts w:ascii="Calibri" w:eastAsia="Times New Roman" w:hAnsi="Calibri" w:cs="Calibri"/>
          <w:b/>
          <w:kern w:val="1"/>
          <w:lang w:eastAsia="zh-CN"/>
        </w:rPr>
      </w:pPr>
    </w:p>
    <w:p w14:paraId="22D0462C" w14:textId="77777777" w:rsidR="0025268F" w:rsidRPr="0025268F" w:rsidRDefault="0025268F" w:rsidP="0025268F">
      <w:pPr>
        <w:suppressAutoHyphens/>
        <w:spacing w:after="120" w:line="240" w:lineRule="auto"/>
        <w:jc w:val="center"/>
        <w:rPr>
          <w:rFonts w:ascii="Calibri" w:eastAsia="Times New Roman" w:hAnsi="Calibri" w:cs="Calibri"/>
          <w:b/>
          <w:bCs/>
          <w:szCs w:val="24"/>
          <w:lang w:val="en-GB" w:eastAsia="zh-CN"/>
        </w:rPr>
      </w:pPr>
    </w:p>
    <w:p w14:paraId="2B20CD05" w14:textId="77777777" w:rsidR="0025268F" w:rsidRPr="0025268F" w:rsidRDefault="0025268F" w:rsidP="0025268F">
      <w:pPr>
        <w:pageBreakBefore/>
        <w:suppressAutoHyphens/>
        <w:spacing w:after="120" w:line="240" w:lineRule="auto"/>
        <w:jc w:val="center"/>
        <w:rPr>
          <w:rFonts w:ascii="Calibri" w:eastAsia="Times New Roman" w:hAnsi="Calibri" w:cs="Calibri"/>
          <w:szCs w:val="24"/>
          <w:lang w:val="en-GB" w:eastAsia="zh-CN"/>
        </w:rPr>
      </w:pPr>
      <w:r w:rsidRPr="0025268F">
        <w:rPr>
          <w:rFonts w:ascii="Calibri" w:eastAsia="Times New Roman" w:hAnsi="Calibri" w:cs="Calibri"/>
          <w:b/>
          <w:bCs/>
          <w:szCs w:val="24"/>
          <w:lang w:val="en-GB" w:eastAsia="zh-CN"/>
        </w:rPr>
        <w:lastRenderedPageBreak/>
        <w:t xml:space="preserve">Δ. ΑΛΛΟΙ ΛΟΓΟΙ ΑΠΟΚΛΕΙΣΜΟΥ </w:t>
      </w:r>
    </w:p>
    <w:tbl>
      <w:tblPr>
        <w:tblW w:w="0" w:type="auto"/>
        <w:tblInd w:w="108" w:type="dxa"/>
        <w:tblLayout w:type="fixed"/>
        <w:tblLook w:val="0000" w:firstRow="0" w:lastRow="0" w:firstColumn="0" w:lastColumn="0" w:noHBand="0" w:noVBand="0"/>
      </w:tblPr>
      <w:tblGrid>
        <w:gridCol w:w="4479"/>
        <w:gridCol w:w="4510"/>
      </w:tblGrid>
      <w:tr w:rsidR="0025268F" w:rsidRPr="0025268F" w14:paraId="3C65C56B" w14:textId="77777777" w:rsidTr="00704C7A">
        <w:tc>
          <w:tcPr>
            <w:tcW w:w="4479" w:type="dxa"/>
            <w:tcBorders>
              <w:top w:val="single" w:sz="4" w:space="0" w:color="000000"/>
              <w:left w:val="single" w:sz="4" w:space="0" w:color="000000"/>
              <w:bottom w:val="single" w:sz="4" w:space="0" w:color="000000"/>
            </w:tcBorders>
            <w:shd w:val="clear" w:color="auto" w:fill="auto"/>
          </w:tcPr>
          <w:p w14:paraId="2465F3C9"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i/>
                <w:szCs w:val="24"/>
                <w:lang w:eastAsia="zh-CN"/>
              </w:rPr>
              <w:t>Ονομαστικοποίηση μετοχών εταιρειών που συνάπτουν δημόσιες συμβάσεις Άρθρο 8 παρ. 4 ν. 3310/2005</w:t>
            </w:r>
            <w:r w:rsidRPr="0025268F">
              <w:rPr>
                <w:rFonts w:ascii="Calibri" w:eastAsia="Times New Roman" w:hAnsi="Calibri" w:cs="Calibri"/>
                <w:szCs w:val="24"/>
                <w:vertAlign w:val="superscript"/>
                <w:lang w:val="en-GB" w:eastAsia="zh-CN"/>
              </w:rPr>
              <w:footnoteReference w:id="32"/>
            </w:r>
            <w:r w:rsidRPr="0025268F">
              <w:rPr>
                <w:rFonts w:ascii="Calibri" w:eastAsia="Times New Roman" w:hAnsi="Calibri" w:cs="Calibri"/>
                <w:b/>
                <w:i/>
                <w:szCs w:val="24"/>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76463DFB" w14:textId="77777777" w:rsidR="0025268F" w:rsidRPr="0025268F" w:rsidRDefault="0025268F" w:rsidP="0025268F">
            <w:pPr>
              <w:suppressAutoHyphens/>
              <w:spacing w:after="0" w:line="240" w:lineRule="auto"/>
              <w:jc w:val="both"/>
              <w:rPr>
                <w:rFonts w:ascii="Calibri" w:eastAsia="Times New Roman" w:hAnsi="Calibri" w:cs="Calibri"/>
                <w:b/>
                <w:i/>
                <w:szCs w:val="24"/>
                <w:lang w:eastAsia="zh-CN"/>
              </w:rPr>
            </w:pPr>
            <w:r w:rsidRPr="0025268F">
              <w:rPr>
                <w:rFonts w:ascii="Calibri" w:eastAsia="Times New Roman" w:hAnsi="Calibri" w:cs="Calibri"/>
                <w:b/>
                <w:i/>
                <w:szCs w:val="24"/>
                <w:lang w:eastAsia="zh-CN"/>
              </w:rPr>
              <w:t>Απάντηση:</w:t>
            </w:r>
          </w:p>
          <w:p w14:paraId="7FC4CFD3" w14:textId="77777777" w:rsidR="0025268F" w:rsidRPr="0025268F" w:rsidRDefault="0025268F" w:rsidP="0025268F">
            <w:pPr>
              <w:suppressAutoHyphens/>
              <w:spacing w:after="0" w:line="240" w:lineRule="auto"/>
              <w:jc w:val="both"/>
              <w:rPr>
                <w:rFonts w:ascii="Calibri" w:eastAsia="Times New Roman" w:hAnsi="Calibri" w:cs="Calibri"/>
                <w:color w:val="FF0000"/>
                <w:szCs w:val="24"/>
                <w:lang w:eastAsia="zh-CN"/>
              </w:rPr>
            </w:pPr>
            <w:r w:rsidRPr="0025268F">
              <w:rPr>
                <w:rFonts w:ascii="Calibri" w:eastAsia="Times New Roman" w:hAnsi="Calibri" w:cs="Calibri"/>
                <w:b/>
                <w:i/>
                <w:color w:val="FF0000"/>
                <w:szCs w:val="24"/>
                <w:lang w:eastAsia="zh-CN"/>
              </w:rPr>
              <w:t>(Δεν εμπίπτει στους όρους της διακήρυξης να μην απαντηθεί)</w:t>
            </w:r>
          </w:p>
        </w:tc>
      </w:tr>
      <w:tr w:rsidR="0025268F" w:rsidRPr="0025268F" w14:paraId="23EF237E" w14:textId="77777777" w:rsidTr="00704C7A">
        <w:trPr>
          <w:trHeight w:val="2199"/>
        </w:trPr>
        <w:tc>
          <w:tcPr>
            <w:tcW w:w="4479" w:type="dxa"/>
            <w:tcBorders>
              <w:top w:val="single" w:sz="4" w:space="0" w:color="000000"/>
              <w:left w:val="single" w:sz="4" w:space="0" w:color="000000"/>
              <w:bottom w:val="single" w:sz="4" w:space="0" w:color="000000"/>
            </w:tcBorders>
            <w:shd w:val="clear" w:color="auto" w:fill="auto"/>
          </w:tcPr>
          <w:p w14:paraId="275365C6"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Συντρέχουν οι προϋποθέσεις εφαρμογής της παρ. 4 του άρθρου 8 του ν. 3310/2005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57436D8"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 Ναι [] Όχι </w:t>
            </w:r>
          </w:p>
          <w:p w14:paraId="1668D51D"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4EC46871" w14:textId="77777777" w:rsidR="0025268F" w:rsidRPr="0025268F" w:rsidRDefault="0025268F" w:rsidP="0025268F">
            <w:pPr>
              <w:suppressAutoHyphens/>
              <w:spacing w:after="0" w:line="240" w:lineRule="auto"/>
              <w:rPr>
                <w:rFonts w:ascii="Calibri" w:eastAsia="Times New Roman" w:hAnsi="Calibri" w:cs="Calibri"/>
                <w:szCs w:val="24"/>
                <w:lang w:eastAsia="zh-CN"/>
              </w:rPr>
            </w:pPr>
            <w:r w:rsidRPr="0025268F">
              <w:rPr>
                <w:rFonts w:ascii="Calibri" w:eastAsia="Times New Roman" w:hAnsi="Calibri" w:cs="Calibri"/>
                <w:i/>
                <w:szCs w:val="24"/>
                <w:lang w:eastAsia="zh-CN"/>
              </w:rPr>
              <w:t>(διαδικτυακή διεύθυνση, αρχή ή φορέας έκδοσης, επακριβή στοιχεία αναφοράς των εγγράφων): [……][……][……]</w:t>
            </w:r>
          </w:p>
          <w:p w14:paraId="5FE785A6" w14:textId="77777777" w:rsidR="0025268F" w:rsidRPr="0025268F" w:rsidRDefault="0025268F" w:rsidP="0025268F">
            <w:pPr>
              <w:suppressAutoHyphens/>
              <w:spacing w:after="0" w:line="240" w:lineRule="auto"/>
              <w:rPr>
                <w:rFonts w:ascii="Calibri" w:eastAsia="Times New Roman" w:hAnsi="Calibri" w:cs="Calibri"/>
                <w:szCs w:val="24"/>
                <w:lang w:eastAsia="zh-CN"/>
              </w:rPr>
            </w:pPr>
            <w:r w:rsidRPr="0025268F">
              <w:rPr>
                <w:rFonts w:ascii="Calibri" w:eastAsia="Times New Roman" w:hAnsi="Calibri" w:cs="Calibri"/>
                <w:b/>
                <w:i/>
                <w:szCs w:val="24"/>
                <w:lang w:eastAsia="zh-CN"/>
              </w:rPr>
              <w:t>Εάν ναι</w:t>
            </w:r>
            <w:r w:rsidRPr="0025268F">
              <w:rPr>
                <w:rFonts w:ascii="Calibri" w:eastAsia="Times New Roman" w:hAnsi="Calibri" w:cs="Calibri"/>
                <w:i/>
                <w:szCs w:val="24"/>
                <w:lang w:eastAsia="zh-CN"/>
              </w:rPr>
              <w:t xml:space="preserve">, έχει λάβει ο οικονομικός φορέας μέτρα αυτοκάθαρσης; </w:t>
            </w:r>
          </w:p>
          <w:p w14:paraId="4FFF1FE6" w14:textId="77777777" w:rsidR="0025268F" w:rsidRPr="0025268F" w:rsidRDefault="0025268F" w:rsidP="0025268F">
            <w:pPr>
              <w:suppressAutoHyphens/>
              <w:spacing w:after="0" w:line="240" w:lineRule="auto"/>
              <w:rPr>
                <w:rFonts w:ascii="Calibri" w:eastAsia="Times New Roman" w:hAnsi="Calibri" w:cs="Calibri"/>
                <w:szCs w:val="24"/>
                <w:lang w:eastAsia="zh-CN"/>
              </w:rPr>
            </w:pPr>
            <w:r w:rsidRPr="0025268F">
              <w:rPr>
                <w:rFonts w:ascii="Calibri" w:eastAsia="Times New Roman" w:hAnsi="Calibri" w:cs="Calibri"/>
                <w:i/>
                <w:szCs w:val="24"/>
                <w:lang w:eastAsia="zh-CN"/>
              </w:rPr>
              <w:t>[] Ναι [] Όχι</w:t>
            </w:r>
          </w:p>
          <w:p w14:paraId="0977984B" w14:textId="77777777" w:rsidR="0025268F" w:rsidRPr="0025268F" w:rsidRDefault="0025268F" w:rsidP="0025268F">
            <w:pPr>
              <w:suppressAutoHyphens/>
              <w:spacing w:after="0" w:line="240" w:lineRule="auto"/>
              <w:rPr>
                <w:rFonts w:ascii="Calibri" w:eastAsia="Times New Roman" w:hAnsi="Calibri" w:cs="Calibri"/>
                <w:szCs w:val="24"/>
                <w:lang w:eastAsia="zh-CN"/>
              </w:rPr>
            </w:pPr>
            <w:r w:rsidRPr="0025268F">
              <w:rPr>
                <w:rFonts w:ascii="Calibri" w:eastAsia="Times New Roman" w:hAnsi="Calibri" w:cs="Calibri"/>
                <w:b/>
                <w:i/>
                <w:szCs w:val="24"/>
                <w:lang w:eastAsia="zh-CN"/>
              </w:rPr>
              <w:t>Εάν το έχει πράξει,</w:t>
            </w:r>
            <w:r w:rsidRPr="0025268F">
              <w:rPr>
                <w:rFonts w:ascii="Calibri" w:eastAsia="Times New Roman" w:hAnsi="Calibri" w:cs="Calibri"/>
                <w:i/>
                <w:szCs w:val="24"/>
                <w:lang w:eastAsia="zh-CN"/>
              </w:rPr>
              <w:t xml:space="preserve"> περιγράψτε τα μέτρα που λήφθηκαν: </w:t>
            </w:r>
          </w:p>
          <w:p w14:paraId="4C1A31A3" w14:textId="77777777" w:rsidR="0025268F" w:rsidRPr="0025268F" w:rsidRDefault="0025268F" w:rsidP="0025268F">
            <w:pPr>
              <w:suppressAutoHyphens/>
              <w:spacing w:after="0" w:line="240" w:lineRule="auto"/>
              <w:rPr>
                <w:rFonts w:ascii="Calibri" w:eastAsia="Times New Roman" w:hAnsi="Calibri" w:cs="Calibri"/>
                <w:szCs w:val="24"/>
                <w:lang w:val="en-GB" w:eastAsia="zh-CN"/>
              </w:rPr>
            </w:pPr>
            <w:r w:rsidRPr="0025268F">
              <w:rPr>
                <w:rFonts w:ascii="Calibri" w:eastAsia="Times New Roman" w:hAnsi="Calibri" w:cs="Calibri"/>
                <w:i/>
                <w:szCs w:val="24"/>
                <w:lang w:val="en-GB" w:eastAsia="zh-CN"/>
              </w:rPr>
              <w:t>[……]</w:t>
            </w:r>
          </w:p>
        </w:tc>
      </w:tr>
    </w:tbl>
    <w:p w14:paraId="2831541E" w14:textId="77777777" w:rsidR="0025268F" w:rsidRPr="0025268F" w:rsidRDefault="0025268F" w:rsidP="0025268F">
      <w:pPr>
        <w:pageBreakBefore/>
        <w:suppressAutoHyphens/>
        <w:spacing w:after="120" w:line="240" w:lineRule="auto"/>
        <w:jc w:val="center"/>
        <w:rPr>
          <w:rFonts w:ascii="Calibri" w:eastAsia="Times New Roman" w:hAnsi="Calibri" w:cs="Calibri"/>
          <w:szCs w:val="24"/>
          <w:lang w:val="en-GB" w:eastAsia="zh-CN"/>
        </w:rPr>
      </w:pPr>
      <w:r w:rsidRPr="0025268F">
        <w:rPr>
          <w:rFonts w:ascii="Calibri" w:eastAsia="Times New Roman" w:hAnsi="Calibri" w:cs="Calibri"/>
          <w:b/>
          <w:bCs/>
          <w:szCs w:val="24"/>
          <w:u w:val="single"/>
          <w:lang w:val="en-GB" w:eastAsia="zh-CN"/>
        </w:rPr>
        <w:lastRenderedPageBreak/>
        <w:t>Μέρος IV: Κριτήρια επιλογής</w:t>
      </w:r>
    </w:p>
    <w:p w14:paraId="0774D759" w14:textId="77777777" w:rsidR="0025268F" w:rsidRPr="0025268F" w:rsidRDefault="0025268F" w:rsidP="0025268F">
      <w:pPr>
        <w:suppressAutoHyphens/>
        <w:spacing w:after="12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Όσον αφορά τα κριτήρια επιλογής (ενότητα </w:t>
      </w:r>
      <w:r w:rsidRPr="0025268F">
        <w:rPr>
          <w:rFonts w:ascii="Symbol" w:eastAsia="Times New Roman" w:hAnsi="Symbol" w:cs="Symbol"/>
          <w:szCs w:val="24"/>
          <w:lang w:val="en-GB" w:eastAsia="zh-CN"/>
        </w:rPr>
        <w:t></w:t>
      </w:r>
      <w:r w:rsidRPr="0025268F">
        <w:rPr>
          <w:rFonts w:ascii="Calibri" w:eastAsia="Times New Roman" w:hAnsi="Calibri" w:cs="Calibri"/>
          <w:szCs w:val="24"/>
          <w:lang w:eastAsia="zh-CN"/>
        </w:rPr>
        <w:t xml:space="preserve"> ή ενότητες Α έως Δ του παρόντος μέρους), ο οικονομικός φορέας δηλώνει ότι: </w:t>
      </w:r>
    </w:p>
    <w:p w14:paraId="287619A5" w14:textId="77777777" w:rsidR="0025268F" w:rsidRPr="0025268F" w:rsidRDefault="0025268F" w:rsidP="0025268F">
      <w:pPr>
        <w:suppressAutoHyphens/>
        <w:spacing w:after="120" w:line="240" w:lineRule="auto"/>
        <w:jc w:val="center"/>
        <w:rPr>
          <w:rFonts w:ascii="Calibri" w:eastAsia="Times New Roman" w:hAnsi="Calibri" w:cs="Calibri"/>
          <w:szCs w:val="24"/>
          <w:lang w:eastAsia="zh-CN"/>
        </w:rPr>
      </w:pPr>
      <w:r w:rsidRPr="0025268F">
        <w:rPr>
          <w:rFonts w:ascii="Calibri" w:eastAsia="Times New Roman" w:hAnsi="Calibri" w:cs="Calibri"/>
          <w:b/>
          <w:bCs/>
          <w:szCs w:val="24"/>
          <w:lang w:eastAsia="zh-CN"/>
        </w:rPr>
        <w:t>α: Γενική ένδειξη για όλα τα κριτήρια επιλογής</w:t>
      </w:r>
    </w:p>
    <w:p w14:paraId="55C29E24" w14:textId="77777777" w:rsidR="0025268F" w:rsidRPr="0025268F" w:rsidRDefault="0025268F" w:rsidP="0025268F">
      <w:pPr>
        <w:pBdr>
          <w:top w:val="single" w:sz="4" w:space="1" w:color="000000"/>
          <w:left w:val="single" w:sz="4" w:space="4" w:color="000000"/>
          <w:bottom w:val="single" w:sz="4" w:space="1" w:color="000000"/>
          <w:right w:val="single" w:sz="4" w:space="4" w:color="000000"/>
        </w:pBdr>
        <w:shd w:val="clear" w:color="auto" w:fill="BFBFBF"/>
        <w:suppressAutoHyphens/>
        <w:spacing w:after="120" w:line="240" w:lineRule="auto"/>
        <w:jc w:val="both"/>
        <w:rPr>
          <w:rFonts w:ascii="Calibri" w:eastAsia="Times New Roman" w:hAnsi="Calibri" w:cs="Calibri"/>
          <w:szCs w:val="24"/>
          <w:lang w:eastAsia="zh-CN"/>
        </w:rPr>
      </w:pPr>
      <w:r w:rsidRPr="0025268F">
        <w:rPr>
          <w:rFonts w:ascii="Calibri" w:eastAsia="Times New Roman" w:hAnsi="Calibri" w:cs="Calibri"/>
          <w:b/>
          <w:i/>
          <w:sz w:val="21"/>
          <w:szCs w:val="21"/>
          <w:lang w:eastAsia="zh-CN"/>
        </w:rPr>
        <w:t xml:space="preserve">Ο οικονομικός φορέας πρέπει να συμπληρώσει αυτό το πεδίο </w:t>
      </w:r>
      <w:r w:rsidRPr="0025268F">
        <w:rPr>
          <w:rFonts w:ascii="Calibri" w:eastAsia="Times New Roman" w:hAnsi="Calibri" w:cs="Calibri"/>
          <w:b/>
          <w:sz w:val="21"/>
          <w:szCs w:val="21"/>
          <w:u w:val="single"/>
          <w:lang w:eastAsia="zh-CN"/>
        </w:rPr>
        <w:t>μόνο</w:t>
      </w:r>
      <w:r w:rsidRPr="0025268F">
        <w:rPr>
          <w:rFonts w:ascii="Calibri" w:eastAsia="Times New Roman" w:hAnsi="Calibri" w:cs="Calibri"/>
          <w:b/>
          <w:i/>
          <w:sz w:val="21"/>
          <w:szCs w:val="21"/>
          <w:lang w:eastAsia="zh-CN"/>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sidRPr="0025268F">
        <w:rPr>
          <w:rFonts w:ascii="Calibri" w:eastAsia="Times New Roman" w:hAnsi="Calibri" w:cs="Calibri"/>
          <w:b/>
          <w:i/>
          <w:sz w:val="21"/>
          <w:szCs w:val="21"/>
          <w:lang w:val="en-US" w:eastAsia="zh-CN"/>
        </w:rPr>
        <w:t>a</w:t>
      </w:r>
      <w:r w:rsidRPr="0025268F">
        <w:rPr>
          <w:rFonts w:ascii="Calibri" w:eastAsia="Times New Roman" w:hAnsi="Calibri" w:cs="Calibri"/>
          <w:b/>
          <w:i/>
          <w:sz w:val="21"/>
          <w:szCs w:val="21"/>
          <w:lang w:eastAsia="zh-CN"/>
        </w:rPr>
        <w:t xml:space="preserve"> του Μέρους Ι</w:t>
      </w:r>
      <w:r w:rsidRPr="0025268F">
        <w:rPr>
          <w:rFonts w:ascii="Calibri" w:eastAsia="Times New Roman" w:hAnsi="Calibri" w:cs="Calibri"/>
          <w:b/>
          <w:i/>
          <w:sz w:val="21"/>
          <w:szCs w:val="21"/>
          <w:lang w:val="en-US" w:eastAsia="zh-CN"/>
        </w:rPr>
        <w:t>V</w:t>
      </w:r>
      <w:r w:rsidRPr="0025268F">
        <w:rPr>
          <w:rFonts w:ascii="Calibri" w:eastAsia="Times New Roman" w:hAnsi="Calibri" w:cs="Calibri"/>
          <w:b/>
          <w:i/>
          <w:sz w:val="21"/>
          <w:szCs w:val="21"/>
          <w:lang w:eastAsia="zh-CN"/>
        </w:rPr>
        <w:t xml:space="preserve"> χωρίς να υποχρεούται να συμπληρώσει οποιαδήποτε άλλη ενότητα του Μέρους Ι</w:t>
      </w:r>
      <w:r w:rsidRPr="0025268F">
        <w:rPr>
          <w:rFonts w:ascii="Calibri" w:eastAsia="Times New Roman" w:hAnsi="Calibri" w:cs="Calibri"/>
          <w:b/>
          <w:i/>
          <w:sz w:val="21"/>
          <w:szCs w:val="21"/>
          <w:lang w:val="en-US" w:eastAsia="zh-CN"/>
        </w:rPr>
        <w:t>V</w:t>
      </w:r>
      <w:r w:rsidRPr="0025268F">
        <w:rPr>
          <w:rFonts w:ascii="Calibri" w:eastAsia="Times New Roman" w:hAnsi="Calibri" w:cs="Calibri"/>
          <w:b/>
          <w:i/>
          <w:sz w:val="21"/>
          <w:szCs w:val="21"/>
          <w:lang w:eastAsia="zh-CN"/>
        </w:rPr>
        <w:t>:</w:t>
      </w:r>
    </w:p>
    <w:tbl>
      <w:tblPr>
        <w:tblW w:w="0" w:type="auto"/>
        <w:tblInd w:w="108" w:type="dxa"/>
        <w:tblLayout w:type="fixed"/>
        <w:tblLook w:val="0000" w:firstRow="0" w:lastRow="0" w:firstColumn="0" w:lastColumn="0" w:noHBand="0" w:noVBand="0"/>
      </w:tblPr>
      <w:tblGrid>
        <w:gridCol w:w="4479"/>
        <w:gridCol w:w="4510"/>
      </w:tblGrid>
      <w:tr w:rsidR="0025268F" w:rsidRPr="0025268F" w14:paraId="05F11B96" w14:textId="77777777" w:rsidTr="00704C7A">
        <w:tc>
          <w:tcPr>
            <w:tcW w:w="4479" w:type="dxa"/>
            <w:tcBorders>
              <w:top w:val="single" w:sz="4" w:space="0" w:color="000000"/>
              <w:left w:val="single" w:sz="4" w:space="0" w:color="000000"/>
              <w:bottom w:val="single" w:sz="4" w:space="0" w:color="000000"/>
            </w:tcBorders>
            <w:shd w:val="clear" w:color="auto" w:fill="auto"/>
          </w:tcPr>
          <w:p w14:paraId="2639A4B2"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i/>
                <w:szCs w:val="24"/>
                <w:lang w:eastAsia="zh-CN"/>
              </w:rPr>
              <w:t>Εκπλήρωση όλων των απαιτούμενων κριτηρίων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0C6FFD6F" w14:textId="77777777" w:rsidR="0025268F" w:rsidRPr="0025268F" w:rsidRDefault="0025268F" w:rsidP="0025268F">
            <w:pPr>
              <w:suppressAutoHyphens/>
              <w:spacing w:after="0" w:line="240" w:lineRule="auto"/>
              <w:jc w:val="both"/>
              <w:rPr>
                <w:rFonts w:ascii="Calibri" w:eastAsia="Times New Roman" w:hAnsi="Calibri" w:cs="Calibri"/>
                <w:b/>
                <w:i/>
                <w:szCs w:val="24"/>
                <w:lang w:eastAsia="zh-CN"/>
              </w:rPr>
            </w:pPr>
            <w:r w:rsidRPr="0025268F">
              <w:rPr>
                <w:rFonts w:ascii="Calibri" w:eastAsia="Times New Roman" w:hAnsi="Calibri" w:cs="Calibri"/>
                <w:b/>
                <w:i/>
                <w:szCs w:val="24"/>
                <w:lang w:eastAsia="zh-CN"/>
              </w:rPr>
              <w:t>Απάντηση</w:t>
            </w:r>
          </w:p>
          <w:p w14:paraId="3F5A4AB7"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i/>
                <w:color w:val="FF0000"/>
                <w:szCs w:val="24"/>
                <w:lang w:eastAsia="zh-CN"/>
              </w:rPr>
              <w:t>(Δεν εμπίπτει στους όρους της διακήρυξης να μην απαντηθεί)</w:t>
            </w:r>
          </w:p>
        </w:tc>
      </w:tr>
      <w:tr w:rsidR="0025268F" w:rsidRPr="0025268F" w14:paraId="3E4BD2BB" w14:textId="77777777" w:rsidTr="00704C7A">
        <w:tc>
          <w:tcPr>
            <w:tcW w:w="4479" w:type="dxa"/>
            <w:tcBorders>
              <w:top w:val="single" w:sz="4" w:space="0" w:color="000000"/>
              <w:left w:val="single" w:sz="4" w:space="0" w:color="000000"/>
              <w:bottom w:val="single" w:sz="4" w:space="0" w:color="000000"/>
            </w:tcBorders>
            <w:shd w:val="clear" w:color="auto" w:fill="auto"/>
          </w:tcPr>
          <w:p w14:paraId="0DBBF973"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Πληροί όλα τα απαιτούμενα κριτήρια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7F5D6DD7"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szCs w:val="24"/>
                <w:lang w:val="en-GB" w:eastAsia="zh-CN"/>
              </w:rPr>
              <w:t>[] Ναι [] Όχι</w:t>
            </w:r>
          </w:p>
        </w:tc>
      </w:tr>
    </w:tbl>
    <w:p w14:paraId="7DE0330F" w14:textId="77777777" w:rsidR="0025268F" w:rsidRPr="0025268F" w:rsidRDefault="0025268F" w:rsidP="0025268F">
      <w:pPr>
        <w:keepNext/>
        <w:suppressAutoHyphens/>
        <w:spacing w:before="120" w:after="360"/>
        <w:ind w:firstLine="397"/>
        <w:jc w:val="center"/>
        <w:rPr>
          <w:rFonts w:ascii="Calibri" w:eastAsia="Times New Roman" w:hAnsi="Calibri" w:cs="Calibri"/>
          <w:b/>
          <w:smallCaps/>
          <w:kern w:val="1"/>
          <w:lang w:eastAsia="zh-CN"/>
        </w:rPr>
      </w:pPr>
    </w:p>
    <w:p w14:paraId="1D13D291" w14:textId="77777777" w:rsidR="0025268F" w:rsidRPr="0025268F" w:rsidRDefault="0025268F" w:rsidP="0025268F">
      <w:pPr>
        <w:suppressAutoHyphens/>
        <w:spacing w:after="120" w:line="240" w:lineRule="auto"/>
        <w:jc w:val="center"/>
        <w:rPr>
          <w:rFonts w:ascii="Calibri" w:eastAsia="Times New Roman" w:hAnsi="Calibri" w:cs="Calibri"/>
          <w:szCs w:val="24"/>
          <w:lang w:val="en-GB" w:eastAsia="zh-CN"/>
        </w:rPr>
      </w:pPr>
      <w:r w:rsidRPr="0025268F">
        <w:rPr>
          <w:rFonts w:ascii="Calibri" w:eastAsia="Times New Roman" w:hAnsi="Calibri" w:cs="Calibri"/>
          <w:b/>
          <w:bCs/>
          <w:szCs w:val="24"/>
          <w:lang w:val="en-GB" w:eastAsia="zh-CN"/>
        </w:rPr>
        <w:t>Α: Καταλληλότητα</w:t>
      </w:r>
    </w:p>
    <w:p w14:paraId="1C81D1EE" w14:textId="77777777" w:rsidR="0025268F" w:rsidRPr="0025268F" w:rsidRDefault="0025268F" w:rsidP="0025268F">
      <w:pPr>
        <w:pBdr>
          <w:top w:val="single" w:sz="4" w:space="1" w:color="000000"/>
          <w:left w:val="single" w:sz="4" w:space="4" w:color="000000"/>
          <w:bottom w:val="single" w:sz="4" w:space="1" w:color="000000"/>
          <w:right w:val="single" w:sz="4" w:space="4" w:color="000000"/>
        </w:pBdr>
        <w:shd w:val="clear" w:color="auto" w:fill="BFBFBF"/>
        <w:suppressAutoHyphens/>
        <w:spacing w:after="120" w:line="240" w:lineRule="auto"/>
        <w:jc w:val="both"/>
        <w:rPr>
          <w:rFonts w:ascii="Calibri" w:eastAsia="Times New Roman" w:hAnsi="Calibri" w:cs="Calibri"/>
          <w:szCs w:val="24"/>
          <w:lang w:eastAsia="zh-CN"/>
        </w:rPr>
      </w:pPr>
      <w:r w:rsidRPr="0025268F">
        <w:rPr>
          <w:rFonts w:ascii="Calibri" w:eastAsia="Times New Roman" w:hAnsi="Calibri" w:cs="Calibri"/>
          <w:b/>
          <w:i/>
          <w:sz w:val="21"/>
          <w:szCs w:val="21"/>
          <w:lang w:eastAsia="zh-CN"/>
        </w:rPr>
        <w:t xml:space="preserve">Ο οικονομικός φορέας πρέπει να  παράσχει πληροφορίες </w:t>
      </w:r>
      <w:r w:rsidRPr="0025268F">
        <w:rPr>
          <w:rFonts w:ascii="Calibri" w:eastAsia="Times New Roman" w:hAnsi="Calibri" w:cs="Calibri"/>
          <w:b/>
          <w:i/>
          <w:sz w:val="21"/>
          <w:szCs w:val="21"/>
          <w:u w:val="single"/>
          <w:lang w:eastAsia="zh-CN"/>
        </w:rPr>
        <w:t>μόνον</w:t>
      </w:r>
      <w:r w:rsidRPr="0025268F">
        <w:rPr>
          <w:rFonts w:ascii="Calibri" w:eastAsia="Times New Roman" w:hAnsi="Calibri" w:cs="Calibri"/>
          <w:b/>
          <w:i/>
          <w:sz w:val="21"/>
          <w:szCs w:val="21"/>
          <w:lang w:eastAsia="zh-CN"/>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firstRow="0" w:lastRow="0" w:firstColumn="0" w:lastColumn="0" w:noHBand="0" w:noVBand="0"/>
      </w:tblPr>
      <w:tblGrid>
        <w:gridCol w:w="4479"/>
        <w:gridCol w:w="4510"/>
      </w:tblGrid>
      <w:tr w:rsidR="0025268F" w:rsidRPr="0025268F" w14:paraId="4745121D" w14:textId="77777777" w:rsidTr="00704C7A">
        <w:tc>
          <w:tcPr>
            <w:tcW w:w="4479" w:type="dxa"/>
            <w:tcBorders>
              <w:top w:val="single" w:sz="4" w:space="0" w:color="000000"/>
              <w:left w:val="single" w:sz="4" w:space="0" w:color="000000"/>
              <w:bottom w:val="single" w:sz="4" w:space="0" w:color="000000"/>
            </w:tcBorders>
            <w:shd w:val="clear" w:color="auto" w:fill="auto"/>
          </w:tcPr>
          <w:p w14:paraId="3B5F555A"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b/>
                <w:i/>
                <w:szCs w:val="24"/>
                <w:lang w:val="en-GB" w:eastAsia="zh-CN"/>
              </w:rPr>
              <w:t>Καταλληλότητα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35A38E2"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b/>
                <w:i/>
                <w:szCs w:val="24"/>
                <w:lang w:val="en-GB" w:eastAsia="zh-CN"/>
              </w:rPr>
              <w:t>Απάντηση</w:t>
            </w:r>
          </w:p>
        </w:tc>
      </w:tr>
      <w:tr w:rsidR="0025268F" w:rsidRPr="0025268F" w14:paraId="594F5F23" w14:textId="77777777" w:rsidTr="00704C7A">
        <w:tc>
          <w:tcPr>
            <w:tcW w:w="4479" w:type="dxa"/>
            <w:tcBorders>
              <w:top w:val="single" w:sz="4" w:space="0" w:color="000000"/>
              <w:left w:val="single" w:sz="4" w:space="0" w:color="000000"/>
              <w:bottom w:val="single" w:sz="4" w:space="0" w:color="000000"/>
            </w:tcBorders>
            <w:shd w:val="clear" w:color="auto" w:fill="auto"/>
          </w:tcPr>
          <w:p w14:paraId="3FD4BE79"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sz w:val="21"/>
                <w:szCs w:val="21"/>
                <w:lang w:eastAsia="zh-CN"/>
              </w:rPr>
              <w:t>1) Ο οικονομικός φορέας είναι εγγεγραμμένος στα σχετικά επαγγελματικά ή εμπορικά μητρώα</w:t>
            </w:r>
            <w:r w:rsidRPr="0025268F">
              <w:rPr>
                <w:rFonts w:ascii="Calibri" w:eastAsia="Times New Roman" w:hAnsi="Calibri" w:cs="Calibri"/>
                <w:sz w:val="21"/>
                <w:szCs w:val="21"/>
                <w:lang w:eastAsia="zh-CN"/>
              </w:rPr>
              <w:t xml:space="preserve"> που τηρούνται στην Ελλάδα ή στο κράτος μέλος εγκατάστασής</w:t>
            </w:r>
            <w:r w:rsidRPr="0025268F">
              <w:rPr>
                <w:rFonts w:ascii="Calibri" w:eastAsia="Times New Roman" w:hAnsi="Calibri" w:cs="Calibri"/>
                <w:sz w:val="20"/>
                <w:szCs w:val="20"/>
                <w:vertAlign w:val="superscript"/>
                <w:lang w:val="en-GB" w:eastAsia="zh-CN"/>
              </w:rPr>
              <w:footnoteReference w:id="33"/>
            </w:r>
            <w:r w:rsidRPr="0025268F">
              <w:rPr>
                <w:rFonts w:ascii="Calibri" w:eastAsia="Times New Roman" w:hAnsi="Calibri" w:cs="Calibri"/>
                <w:sz w:val="20"/>
                <w:szCs w:val="20"/>
                <w:lang w:eastAsia="zh-CN"/>
              </w:rPr>
              <w:t>;</w:t>
            </w:r>
            <w:r w:rsidRPr="0025268F">
              <w:rPr>
                <w:rFonts w:ascii="Calibri" w:eastAsia="Times New Roman" w:hAnsi="Calibri" w:cs="Calibri"/>
                <w:sz w:val="21"/>
                <w:szCs w:val="21"/>
                <w:lang w:eastAsia="zh-CN"/>
              </w:rPr>
              <w:t xml:space="preserve"> του:</w:t>
            </w:r>
          </w:p>
          <w:p w14:paraId="5F9BFCED"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i/>
                <w:sz w:val="21"/>
                <w:szCs w:val="21"/>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7E42E92F" w14:textId="77777777" w:rsidR="0025268F" w:rsidRPr="0025268F" w:rsidRDefault="0025268F" w:rsidP="0025268F">
            <w:pPr>
              <w:suppressAutoHyphens/>
              <w:spacing w:after="0" w:line="240" w:lineRule="auto"/>
              <w:rPr>
                <w:rFonts w:ascii="Calibri" w:eastAsia="Times New Roman" w:hAnsi="Calibri" w:cs="Calibri"/>
                <w:szCs w:val="24"/>
                <w:lang w:eastAsia="zh-CN"/>
              </w:rPr>
            </w:pPr>
            <w:r w:rsidRPr="0025268F">
              <w:rPr>
                <w:rFonts w:ascii="Calibri" w:eastAsia="Times New Roman" w:hAnsi="Calibri" w:cs="Calibri"/>
                <w:szCs w:val="24"/>
                <w:lang w:eastAsia="zh-CN"/>
              </w:rPr>
              <w:t>[…]</w:t>
            </w:r>
          </w:p>
          <w:p w14:paraId="67F8AF27" w14:textId="77777777" w:rsidR="0025268F" w:rsidRPr="0025268F" w:rsidRDefault="0025268F" w:rsidP="0025268F">
            <w:pPr>
              <w:suppressAutoHyphens/>
              <w:spacing w:after="0" w:line="240" w:lineRule="auto"/>
              <w:rPr>
                <w:rFonts w:ascii="Calibri" w:eastAsia="Times New Roman" w:hAnsi="Calibri" w:cs="Calibri"/>
                <w:i/>
                <w:sz w:val="21"/>
                <w:szCs w:val="21"/>
                <w:lang w:eastAsia="zh-CN"/>
              </w:rPr>
            </w:pPr>
          </w:p>
          <w:p w14:paraId="4A644768" w14:textId="77777777" w:rsidR="0025268F" w:rsidRPr="0025268F" w:rsidRDefault="0025268F" w:rsidP="0025268F">
            <w:pPr>
              <w:suppressAutoHyphens/>
              <w:spacing w:after="0" w:line="240" w:lineRule="auto"/>
              <w:rPr>
                <w:rFonts w:ascii="Calibri" w:eastAsia="Times New Roman" w:hAnsi="Calibri" w:cs="Calibri"/>
                <w:i/>
                <w:sz w:val="21"/>
                <w:szCs w:val="21"/>
                <w:lang w:eastAsia="zh-CN"/>
              </w:rPr>
            </w:pPr>
          </w:p>
          <w:p w14:paraId="04142B44" w14:textId="77777777" w:rsidR="0025268F" w:rsidRPr="0025268F" w:rsidRDefault="0025268F" w:rsidP="0025268F">
            <w:pPr>
              <w:suppressAutoHyphens/>
              <w:spacing w:after="0" w:line="240" w:lineRule="auto"/>
              <w:rPr>
                <w:rFonts w:ascii="Calibri" w:eastAsia="Times New Roman" w:hAnsi="Calibri" w:cs="Calibri"/>
                <w:i/>
                <w:sz w:val="21"/>
                <w:szCs w:val="21"/>
                <w:lang w:eastAsia="zh-CN"/>
              </w:rPr>
            </w:pPr>
          </w:p>
          <w:p w14:paraId="14CC71F3" w14:textId="77777777" w:rsidR="0025268F" w:rsidRPr="0025268F" w:rsidRDefault="0025268F" w:rsidP="0025268F">
            <w:pPr>
              <w:suppressAutoHyphens/>
              <w:spacing w:after="0" w:line="240" w:lineRule="auto"/>
              <w:rPr>
                <w:rFonts w:ascii="Calibri" w:eastAsia="Times New Roman" w:hAnsi="Calibri" w:cs="Calibri"/>
                <w:szCs w:val="24"/>
                <w:lang w:eastAsia="zh-CN"/>
              </w:rPr>
            </w:pPr>
            <w:r w:rsidRPr="0025268F">
              <w:rPr>
                <w:rFonts w:ascii="Calibri" w:eastAsia="Times New Roman" w:hAnsi="Calibri" w:cs="Calibri"/>
                <w:i/>
                <w:sz w:val="21"/>
                <w:szCs w:val="21"/>
                <w:lang w:eastAsia="zh-CN"/>
              </w:rPr>
              <w:t xml:space="preserve">(διαδικτυακή διεύθυνση, αρχή ή φορέας έκδοσης, επακριβή στοιχεία αναφοράς των εγγράφων): </w:t>
            </w:r>
          </w:p>
          <w:p w14:paraId="023C2B22" w14:textId="77777777" w:rsidR="0025268F" w:rsidRPr="0025268F" w:rsidRDefault="0025268F" w:rsidP="0025268F">
            <w:pPr>
              <w:suppressAutoHyphens/>
              <w:spacing w:after="0" w:line="240" w:lineRule="auto"/>
              <w:rPr>
                <w:rFonts w:ascii="Calibri" w:eastAsia="Times New Roman" w:hAnsi="Calibri" w:cs="Calibri"/>
                <w:szCs w:val="24"/>
                <w:lang w:val="en-GB" w:eastAsia="zh-CN"/>
              </w:rPr>
            </w:pPr>
            <w:r w:rsidRPr="0025268F">
              <w:rPr>
                <w:rFonts w:ascii="Calibri" w:eastAsia="Times New Roman" w:hAnsi="Calibri" w:cs="Calibri"/>
                <w:i/>
                <w:sz w:val="21"/>
                <w:szCs w:val="21"/>
                <w:lang w:val="en-GB" w:eastAsia="zh-CN"/>
              </w:rPr>
              <w:t>[……][……][……]</w:t>
            </w:r>
          </w:p>
        </w:tc>
      </w:tr>
      <w:tr w:rsidR="0025268F" w:rsidRPr="0025268F" w14:paraId="7F2F6872" w14:textId="77777777" w:rsidTr="00704C7A">
        <w:trPr>
          <w:trHeight w:val="1018"/>
        </w:trPr>
        <w:tc>
          <w:tcPr>
            <w:tcW w:w="4479" w:type="dxa"/>
            <w:tcBorders>
              <w:top w:val="single" w:sz="4" w:space="0" w:color="000000"/>
              <w:left w:val="single" w:sz="4" w:space="0" w:color="000000"/>
              <w:bottom w:val="single" w:sz="4" w:space="0" w:color="000000"/>
            </w:tcBorders>
            <w:shd w:val="clear" w:color="auto" w:fill="auto"/>
          </w:tcPr>
          <w:p w14:paraId="5501ACDD"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sz w:val="20"/>
                <w:szCs w:val="20"/>
                <w:lang w:eastAsia="zh-CN"/>
              </w:rPr>
              <w:t>2) Για συμβάσεις υπηρεσιών:</w:t>
            </w:r>
          </w:p>
          <w:p w14:paraId="3C518163"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 w:val="20"/>
                <w:szCs w:val="20"/>
                <w:lang w:eastAsia="zh-CN"/>
              </w:rPr>
              <w:t xml:space="preserve">Χρειάζεται ειδική </w:t>
            </w:r>
            <w:r w:rsidRPr="0025268F">
              <w:rPr>
                <w:rFonts w:ascii="Calibri" w:eastAsia="Times New Roman" w:hAnsi="Calibri" w:cs="Calibri"/>
                <w:b/>
                <w:sz w:val="20"/>
                <w:szCs w:val="20"/>
                <w:lang w:eastAsia="zh-CN"/>
              </w:rPr>
              <w:t>έγκριση ή να είναι ο οικονομικός φορέας μέλος</w:t>
            </w:r>
            <w:r w:rsidRPr="0025268F">
              <w:rPr>
                <w:rFonts w:ascii="Calibri" w:eastAsia="Times New Roman" w:hAnsi="Calibri" w:cs="Calibri"/>
                <w:sz w:val="20"/>
                <w:szCs w:val="20"/>
                <w:lang w:eastAsia="zh-CN"/>
              </w:rPr>
              <w:t xml:space="preserve"> συγκεκριμένου οργανισμού για να έχει τη δυνατότητα να παράσχει τις σχετικές υπηρεσίες στη χώρα εγκατάστασής του</w:t>
            </w:r>
          </w:p>
          <w:p w14:paraId="1DDD8A69"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571390A5"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i/>
                <w:sz w:val="20"/>
                <w:szCs w:val="20"/>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4A0F41E" w14:textId="77777777" w:rsidR="0025268F" w:rsidRPr="0025268F" w:rsidRDefault="0025268F" w:rsidP="0025268F">
            <w:pPr>
              <w:suppressAutoHyphens/>
              <w:snapToGrid w:val="0"/>
              <w:spacing w:after="0" w:line="240" w:lineRule="auto"/>
              <w:rPr>
                <w:rFonts w:ascii="Calibri" w:eastAsia="Times New Roman" w:hAnsi="Calibri" w:cs="Calibri"/>
                <w:sz w:val="20"/>
                <w:szCs w:val="20"/>
                <w:lang w:eastAsia="zh-CN"/>
              </w:rPr>
            </w:pPr>
          </w:p>
          <w:p w14:paraId="4DC1E522" w14:textId="77777777" w:rsidR="0025268F" w:rsidRPr="0025268F" w:rsidRDefault="0025268F" w:rsidP="0025268F">
            <w:pPr>
              <w:suppressAutoHyphens/>
              <w:spacing w:after="0" w:line="240" w:lineRule="auto"/>
              <w:rPr>
                <w:rFonts w:ascii="Calibri" w:eastAsia="Times New Roman" w:hAnsi="Calibri" w:cs="Calibri"/>
                <w:szCs w:val="24"/>
                <w:lang w:eastAsia="zh-CN"/>
              </w:rPr>
            </w:pPr>
            <w:r w:rsidRPr="0025268F">
              <w:rPr>
                <w:rFonts w:ascii="Calibri" w:eastAsia="Times New Roman" w:hAnsi="Calibri" w:cs="Calibri"/>
                <w:sz w:val="20"/>
                <w:szCs w:val="20"/>
                <w:lang w:eastAsia="zh-CN"/>
              </w:rPr>
              <w:t>[] Ναι [] Όχι</w:t>
            </w:r>
          </w:p>
          <w:p w14:paraId="22803912" w14:textId="77777777" w:rsidR="0025268F" w:rsidRPr="0025268F" w:rsidRDefault="0025268F" w:rsidP="0025268F">
            <w:pPr>
              <w:suppressAutoHyphens/>
              <w:spacing w:after="0" w:line="240" w:lineRule="auto"/>
              <w:rPr>
                <w:rFonts w:ascii="Calibri" w:eastAsia="Times New Roman" w:hAnsi="Calibri" w:cs="Calibri"/>
                <w:szCs w:val="24"/>
                <w:lang w:eastAsia="zh-CN"/>
              </w:rPr>
            </w:pPr>
            <w:r w:rsidRPr="0025268F">
              <w:rPr>
                <w:rFonts w:ascii="Calibri" w:eastAsia="Times New Roman" w:hAnsi="Calibri" w:cs="Calibri"/>
                <w:sz w:val="20"/>
                <w:szCs w:val="20"/>
                <w:lang w:eastAsia="zh-CN"/>
              </w:rPr>
              <w:t xml:space="preserve">Εάν ναι, διευκρινίστε για ποια πρόκειται και δηλώστε αν τη διαθέτει ο οικονομικός φορέας: </w:t>
            </w:r>
          </w:p>
          <w:p w14:paraId="2C1A3AB6" w14:textId="77777777" w:rsidR="0025268F" w:rsidRPr="0025268F" w:rsidRDefault="0025268F" w:rsidP="0025268F">
            <w:pPr>
              <w:suppressAutoHyphens/>
              <w:spacing w:after="0" w:line="240" w:lineRule="auto"/>
              <w:rPr>
                <w:rFonts w:ascii="Calibri" w:eastAsia="Times New Roman" w:hAnsi="Calibri" w:cs="Calibri"/>
                <w:szCs w:val="24"/>
                <w:lang w:eastAsia="zh-CN"/>
              </w:rPr>
            </w:pPr>
            <w:r w:rsidRPr="0025268F">
              <w:rPr>
                <w:rFonts w:ascii="Calibri" w:eastAsia="Times New Roman" w:hAnsi="Calibri" w:cs="Calibri"/>
                <w:sz w:val="20"/>
                <w:szCs w:val="20"/>
                <w:lang w:eastAsia="zh-CN"/>
              </w:rPr>
              <w:t>[ …] [] Ναι [] Όχι</w:t>
            </w:r>
          </w:p>
          <w:p w14:paraId="054B236D" w14:textId="77777777" w:rsidR="0025268F" w:rsidRPr="0025268F" w:rsidRDefault="0025268F" w:rsidP="0025268F">
            <w:pPr>
              <w:suppressAutoHyphens/>
              <w:spacing w:after="0" w:line="240" w:lineRule="auto"/>
              <w:rPr>
                <w:rFonts w:ascii="Calibri" w:eastAsia="Times New Roman" w:hAnsi="Calibri" w:cs="Calibri"/>
                <w:i/>
                <w:sz w:val="20"/>
                <w:szCs w:val="20"/>
                <w:lang w:eastAsia="zh-CN"/>
              </w:rPr>
            </w:pPr>
          </w:p>
          <w:p w14:paraId="2E9AAEC4" w14:textId="77777777" w:rsidR="0025268F" w:rsidRPr="0025268F" w:rsidRDefault="0025268F" w:rsidP="0025268F">
            <w:pPr>
              <w:suppressAutoHyphens/>
              <w:spacing w:after="0" w:line="240" w:lineRule="auto"/>
              <w:rPr>
                <w:rFonts w:ascii="Calibri" w:eastAsia="Times New Roman" w:hAnsi="Calibri" w:cs="Calibri"/>
                <w:szCs w:val="24"/>
                <w:lang w:eastAsia="zh-CN"/>
              </w:rPr>
            </w:pPr>
            <w:r w:rsidRPr="0025268F">
              <w:rPr>
                <w:rFonts w:ascii="Calibri" w:eastAsia="Times New Roman" w:hAnsi="Calibri" w:cs="Calibri"/>
                <w:i/>
                <w:sz w:val="20"/>
                <w:szCs w:val="20"/>
                <w:lang w:eastAsia="zh-CN"/>
              </w:rPr>
              <w:t>(διαδικτυακή διεύθυνση, αρχή ή φορέας έκδοσης, επακριβή στοιχεία αναφοράς των εγγράφων): [……][……][……]</w:t>
            </w:r>
          </w:p>
        </w:tc>
      </w:tr>
    </w:tbl>
    <w:p w14:paraId="58C6D60C" w14:textId="77777777" w:rsidR="0025268F" w:rsidRPr="0025268F" w:rsidRDefault="0025268F" w:rsidP="0025268F">
      <w:pPr>
        <w:suppressAutoHyphens/>
        <w:spacing w:after="120" w:line="240" w:lineRule="auto"/>
        <w:jc w:val="center"/>
        <w:rPr>
          <w:rFonts w:ascii="Calibri" w:eastAsia="Times New Roman" w:hAnsi="Calibri" w:cs="Calibri"/>
          <w:b/>
          <w:bCs/>
          <w:szCs w:val="24"/>
          <w:lang w:eastAsia="zh-CN"/>
        </w:rPr>
      </w:pPr>
    </w:p>
    <w:p w14:paraId="5F0E7548" w14:textId="77777777" w:rsidR="0025268F" w:rsidRPr="0025268F" w:rsidRDefault="0025268F" w:rsidP="0025268F">
      <w:pPr>
        <w:suppressAutoHyphens/>
        <w:spacing w:after="120" w:line="240" w:lineRule="auto"/>
        <w:jc w:val="center"/>
        <w:rPr>
          <w:rFonts w:ascii="Calibri" w:eastAsia="Times New Roman" w:hAnsi="Calibri" w:cs="Calibri"/>
          <w:b/>
          <w:bCs/>
          <w:szCs w:val="24"/>
          <w:lang w:eastAsia="zh-CN"/>
        </w:rPr>
      </w:pPr>
    </w:p>
    <w:p w14:paraId="48B62CB6" w14:textId="77777777" w:rsidR="0025268F" w:rsidRPr="0025268F" w:rsidRDefault="0025268F" w:rsidP="0025268F">
      <w:pPr>
        <w:pageBreakBefore/>
        <w:suppressAutoHyphens/>
        <w:spacing w:after="120" w:line="240" w:lineRule="auto"/>
        <w:jc w:val="center"/>
        <w:rPr>
          <w:rFonts w:ascii="Calibri" w:eastAsia="Times New Roman" w:hAnsi="Calibri" w:cs="Calibri"/>
          <w:szCs w:val="24"/>
          <w:lang w:eastAsia="zh-CN"/>
        </w:rPr>
      </w:pPr>
      <w:r w:rsidRPr="0025268F">
        <w:rPr>
          <w:rFonts w:ascii="Calibri" w:eastAsia="Times New Roman" w:hAnsi="Calibri" w:cs="Calibri"/>
          <w:b/>
          <w:bCs/>
          <w:szCs w:val="24"/>
          <w:lang w:eastAsia="zh-CN"/>
        </w:rPr>
        <w:lastRenderedPageBreak/>
        <w:t>Β: Οικονομική και χρηματοοικονομική επάρκεια</w:t>
      </w:r>
    </w:p>
    <w:p w14:paraId="0FDE2EFE" w14:textId="77777777" w:rsidR="0025268F" w:rsidRPr="0025268F" w:rsidRDefault="0025268F" w:rsidP="0025268F">
      <w:pPr>
        <w:pBdr>
          <w:top w:val="single" w:sz="4" w:space="1" w:color="000000"/>
          <w:left w:val="single" w:sz="4" w:space="4" w:color="000000"/>
          <w:bottom w:val="single" w:sz="4" w:space="1" w:color="000000"/>
          <w:right w:val="single" w:sz="4" w:space="4" w:color="000000"/>
        </w:pBdr>
        <w:shd w:val="clear" w:color="auto" w:fill="BFBFBF"/>
        <w:suppressAutoHyphens/>
        <w:spacing w:after="120" w:line="240" w:lineRule="auto"/>
        <w:jc w:val="both"/>
        <w:rPr>
          <w:rFonts w:ascii="Calibri" w:eastAsia="Times New Roman" w:hAnsi="Calibri" w:cs="Calibri"/>
          <w:szCs w:val="24"/>
          <w:lang w:eastAsia="zh-CN"/>
        </w:rPr>
      </w:pPr>
      <w:r w:rsidRPr="0025268F">
        <w:rPr>
          <w:rFonts w:ascii="Calibri" w:eastAsia="Times New Roman" w:hAnsi="Calibri" w:cs="Calibri"/>
          <w:b/>
          <w:i/>
          <w:szCs w:val="24"/>
          <w:lang w:eastAsia="zh-CN"/>
        </w:rPr>
        <w:t xml:space="preserve">Ο οικονομικός φορέας πρέπει να παράσχει πληροφορίες </w:t>
      </w:r>
      <w:r w:rsidRPr="0025268F">
        <w:rPr>
          <w:rFonts w:ascii="Calibri" w:eastAsia="Times New Roman" w:hAnsi="Calibri" w:cs="Calibri"/>
          <w:b/>
          <w:szCs w:val="24"/>
          <w:u w:val="single"/>
          <w:lang w:eastAsia="zh-CN"/>
        </w:rPr>
        <w:t>μόνον</w:t>
      </w:r>
      <w:r w:rsidRPr="0025268F">
        <w:rPr>
          <w:rFonts w:ascii="Calibri" w:eastAsia="Times New Roman" w:hAnsi="Calibri" w:cs="Calibri"/>
          <w:b/>
          <w:i/>
          <w:szCs w:val="24"/>
          <w:lang w:eastAsia="zh-CN"/>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firstRow="0" w:lastRow="0" w:firstColumn="0" w:lastColumn="0" w:noHBand="0" w:noVBand="0"/>
      </w:tblPr>
      <w:tblGrid>
        <w:gridCol w:w="4479"/>
        <w:gridCol w:w="4510"/>
      </w:tblGrid>
      <w:tr w:rsidR="0025268F" w:rsidRPr="0025268F" w14:paraId="7801C2E3" w14:textId="77777777" w:rsidTr="00704C7A">
        <w:tc>
          <w:tcPr>
            <w:tcW w:w="4479" w:type="dxa"/>
            <w:tcBorders>
              <w:top w:val="single" w:sz="4" w:space="0" w:color="000000"/>
              <w:left w:val="single" w:sz="4" w:space="0" w:color="000000"/>
              <w:bottom w:val="single" w:sz="4" w:space="0" w:color="000000"/>
            </w:tcBorders>
            <w:shd w:val="clear" w:color="auto" w:fill="auto"/>
          </w:tcPr>
          <w:p w14:paraId="59BD76D3"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b/>
                <w:i/>
                <w:szCs w:val="24"/>
                <w:lang w:val="en-GB" w:eastAsia="zh-CN"/>
              </w:rPr>
              <w:t>Οικονομική και χρηματοοικονομική επάρκεια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4847177"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b/>
                <w:i/>
                <w:szCs w:val="24"/>
                <w:lang w:val="en-GB" w:eastAsia="zh-CN"/>
              </w:rPr>
              <w:t>Απάντηση:</w:t>
            </w:r>
          </w:p>
        </w:tc>
      </w:tr>
      <w:tr w:rsidR="0025268F" w:rsidRPr="0025268F" w14:paraId="0C1681A8" w14:textId="77777777" w:rsidTr="00704C7A">
        <w:tc>
          <w:tcPr>
            <w:tcW w:w="4479" w:type="dxa"/>
            <w:tcBorders>
              <w:top w:val="single" w:sz="4" w:space="0" w:color="000000"/>
              <w:left w:val="single" w:sz="4" w:space="0" w:color="000000"/>
              <w:bottom w:val="single" w:sz="4" w:space="0" w:color="000000"/>
            </w:tcBorders>
            <w:shd w:val="clear" w:color="auto" w:fill="auto"/>
          </w:tcPr>
          <w:p w14:paraId="769E6470"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1α) Ο («γενικός») </w:t>
            </w:r>
            <w:r w:rsidRPr="0025268F">
              <w:rPr>
                <w:rFonts w:ascii="Calibri" w:eastAsia="Times New Roman" w:hAnsi="Calibri" w:cs="Calibri"/>
                <w:b/>
                <w:szCs w:val="24"/>
                <w:lang w:eastAsia="zh-CN"/>
              </w:rPr>
              <w:t>ετήσιος κύκλος εργασιών</w:t>
            </w:r>
            <w:r w:rsidRPr="0025268F">
              <w:rPr>
                <w:rFonts w:ascii="Calibri" w:eastAsia="Times New Roman" w:hAnsi="Calibri" w:cs="Calibri"/>
                <w:szCs w:val="24"/>
                <w:lang w:eastAsia="zh-CN"/>
              </w:rP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sidRPr="0025268F">
              <w:rPr>
                <w:rFonts w:ascii="Calibri" w:eastAsia="Times New Roman" w:hAnsi="Calibri" w:cs="Calibri"/>
                <w:b/>
                <w:szCs w:val="24"/>
                <w:lang w:eastAsia="zh-CN"/>
              </w:rPr>
              <w:t>:</w:t>
            </w:r>
          </w:p>
          <w:p w14:paraId="35802522"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bCs/>
                <w:szCs w:val="24"/>
                <w:lang w:eastAsia="zh-CN"/>
              </w:rPr>
              <w:t>και/ή,</w:t>
            </w:r>
          </w:p>
          <w:p w14:paraId="101D5A5A"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1β) Ο </w:t>
            </w:r>
            <w:r w:rsidRPr="0025268F">
              <w:rPr>
                <w:rFonts w:ascii="Calibri" w:eastAsia="Times New Roman" w:hAnsi="Calibri" w:cs="Calibri"/>
                <w:b/>
                <w:szCs w:val="24"/>
                <w:lang w:eastAsia="zh-CN"/>
              </w:rPr>
              <w:t>μέσος</w:t>
            </w:r>
            <w:r w:rsidRPr="0025268F">
              <w:rPr>
                <w:rFonts w:ascii="Calibri" w:eastAsia="Times New Roman" w:hAnsi="Calibri" w:cs="Calibri"/>
                <w:szCs w:val="24"/>
                <w:lang w:eastAsia="zh-CN"/>
              </w:rPr>
              <w:t xml:space="preserve"> ετήσιος </w:t>
            </w:r>
            <w:r w:rsidRPr="0025268F">
              <w:rPr>
                <w:rFonts w:ascii="Calibri" w:eastAsia="Times New Roman" w:hAnsi="Calibri" w:cs="Calibri"/>
                <w:b/>
                <w:szCs w:val="24"/>
                <w:lang w:eastAsia="zh-CN"/>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sidRPr="0025268F">
              <w:rPr>
                <w:rFonts w:ascii="Calibri" w:eastAsia="Times New Roman" w:hAnsi="Calibri" w:cs="Times New Roman"/>
                <w:sz w:val="28"/>
                <w:szCs w:val="24"/>
                <w:vertAlign w:val="superscript"/>
                <w:lang w:val="en-GB" w:eastAsia="zh-CN"/>
              </w:rPr>
              <w:footnoteReference w:id="34"/>
            </w:r>
            <w:r w:rsidRPr="0025268F">
              <w:rPr>
                <w:rFonts w:ascii="Calibri" w:eastAsia="Times New Roman" w:hAnsi="Calibri" w:cs="Calibri"/>
                <w:b/>
                <w:szCs w:val="24"/>
                <w:lang w:eastAsia="zh-CN"/>
              </w:rPr>
              <w:t>:</w:t>
            </w:r>
          </w:p>
          <w:p w14:paraId="511FEFBB"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i/>
                <w:szCs w:val="24"/>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13CCC3F"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έτος: [……] κύκλος εργασιών:[……][…]νόμισμα</w:t>
            </w:r>
          </w:p>
          <w:p w14:paraId="24747BA2"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έτος: [……] κύκλος εργασιών:[……][…]νόμισμα</w:t>
            </w:r>
          </w:p>
          <w:p w14:paraId="23B7BB2A"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έτος: [……] κύκλος εργασιών:[……][…]νόμισμα</w:t>
            </w:r>
          </w:p>
          <w:p w14:paraId="5A93EE68"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782DF5CD"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i/>
                <w:color w:val="FF0000"/>
                <w:szCs w:val="24"/>
                <w:lang w:eastAsia="zh-CN"/>
              </w:rPr>
              <w:t>(Δεν εμπίπτει στους όρους της διακήρυξης να μην απαντηθεί)</w:t>
            </w:r>
          </w:p>
          <w:p w14:paraId="163BBA81"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(αριθμός ετών, μέσος κύκλος εργασιών)</w:t>
            </w:r>
            <w:r w:rsidRPr="0025268F">
              <w:rPr>
                <w:rFonts w:ascii="Calibri" w:eastAsia="Times New Roman" w:hAnsi="Calibri" w:cs="Calibri"/>
                <w:b/>
                <w:szCs w:val="24"/>
                <w:lang w:eastAsia="zh-CN"/>
              </w:rPr>
              <w:t>:</w:t>
            </w:r>
            <w:r w:rsidRPr="0025268F">
              <w:rPr>
                <w:rFonts w:ascii="Calibri" w:eastAsia="Times New Roman" w:hAnsi="Calibri" w:cs="Calibri"/>
                <w:szCs w:val="24"/>
                <w:lang w:eastAsia="zh-CN"/>
              </w:rPr>
              <w:t xml:space="preserve"> </w:t>
            </w:r>
          </w:p>
          <w:p w14:paraId="0C6E9240"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[……],[……][…]νόμισμα</w:t>
            </w:r>
          </w:p>
          <w:p w14:paraId="08ED5B40"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14D249FE" w14:textId="77777777" w:rsidR="0025268F" w:rsidRPr="0025268F" w:rsidRDefault="0025268F" w:rsidP="0025268F">
            <w:pPr>
              <w:suppressAutoHyphens/>
              <w:spacing w:after="0" w:line="240" w:lineRule="auto"/>
              <w:jc w:val="both"/>
              <w:rPr>
                <w:rFonts w:ascii="Calibri" w:eastAsia="Times New Roman" w:hAnsi="Calibri" w:cs="Calibri"/>
                <w:i/>
                <w:szCs w:val="24"/>
                <w:lang w:eastAsia="zh-CN"/>
              </w:rPr>
            </w:pPr>
            <w:r w:rsidRPr="0025268F">
              <w:rPr>
                <w:rFonts w:ascii="Calibri" w:eastAsia="Times New Roman" w:hAnsi="Calibri" w:cs="Calibri"/>
                <w:b/>
                <w:i/>
                <w:color w:val="FF0000"/>
                <w:szCs w:val="24"/>
                <w:lang w:eastAsia="zh-CN"/>
              </w:rPr>
              <w:t>(Δεν εμπίπτει στους όρους της διακήρυξης να μην απαντηθεί)</w:t>
            </w:r>
          </w:p>
          <w:p w14:paraId="626D6166"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i/>
                <w:szCs w:val="24"/>
                <w:lang w:eastAsia="zh-CN"/>
              </w:rPr>
              <w:t xml:space="preserve">(διαδικτυακή διεύθυνση, αρχή ή φορέας έκδοσης, επακριβή στοιχεία αναφοράς των εγγράφων): </w:t>
            </w:r>
          </w:p>
          <w:p w14:paraId="193E74E0"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i/>
                <w:szCs w:val="24"/>
                <w:lang w:val="en-GB" w:eastAsia="zh-CN"/>
              </w:rPr>
              <w:t>[……][……][……]</w:t>
            </w:r>
          </w:p>
        </w:tc>
      </w:tr>
      <w:tr w:rsidR="0025268F" w:rsidRPr="0025268F" w14:paraId="64E627BB" w14:textId="77777777" w:rsidTr="00704C7A">
        <w:tc>
          <w:tcPr>
            <w:tcW w:w="4479" w:type="dxa"/>
            <w:tcBorders>
              <w:top w:val="single" w:sz="4" w:space="0" w:color="000000"/>
              <w:left w:val="single" w:sz="4" w:space="0" w:color="000000"/>
              <w:bottom w:val="single" w:sz="4" w:space="0" w:color="000000"/>
            </w:tcBorders>
            <w:shd w:val="clear" w:color="auto" w:fill="auto"/>
          </w:tcPr>
          <w:p w14:paraId="5678BA0F"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2α) Ο ετήσιος («ειδικός») </w:t>
            </w:r>
            <w:r w:rsidRPr="0025268F">
              <w:rPr>
                <w:rFonts w:ascii="Calibri" w:eastAsia="Times New Roman" w:hAnsi="Calibri" w:cs="Calibri"/>
                <w:b/>
                <w:szCs w:val="24"/>
                <w:lang w:eastAsia="zh-CN"/>
              </w:rPr>
              <w:t>κύκλος εργασιών του οικονομικού φορέα στον επιχειρηματικό τομέα που καλύπτεται από τη σύμβαση</w:t>
            </w:r>
            <w:r w:rsidRPr="0025268F">
              <w:rPr>
                <w:rFonts w:ascii="Calibri" w:eastAsia="Times New Roman" w:hAnsi="Calibri" w:cs="Calibri"/>
                <w:szCs w:val="24"/>
                <w:lang w:eastAsia="zh-CN"/>
              </w:rP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14:paraId="7086BBD8"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bCs/>
                <w:szCs w:val="24"/>
                <w:lang w:eastAsia="zh-CN"/>
              </w:rPr>
              <w:t>και/ή,</w:t>
            </w:r>
          </w:p>
          <w:p w14:paraId="7BE14AF8"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2β) Ο </w:t>
            </w:r>
            <w:r w:rsidRPr="0025268F">
              <w:rPr>
                <w:rFonts w:ascii="Calibri" w:eastAsia="Times New Roman" w:hAnsi="Calibri" w:cs="Calibri"/>
                <w:b/>
                <w:szCs w:val="24"/>
                <w:lang w:eastAsia="zh-CN"/>
              </w:rPr>
              <w:t>μέσος</w:t>
            </w:r>
            <w:r w:rsidRPr="0025268F">
              <w:rPr>
                <w:rFonts w:ascii="Calibri" w:eastAsia="Times New Roman" w:hAnsi="Calibri" w:cs="Calibri"/>
                <w:szCs w:val="24"/>
                <w:lang w:eastAsia="zh-CN"/>
              </w:rPr>
              <w:t xml:space="preserve"> ετήσιος </w:t>
            </w:r>
            <w:r w:rsidRPr="0025268F">
              <w:rPr>
                <w:rFonts w:ascii="Calibri" w:eastAsia="Times New Roman" w:hAnsi="Calibri" w:cs="Calibri"/>
                <w:b/>
                <w:szCs w:val="24"/>
                <w:lang w:eastAsia="zh-CN"/>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25268F">
              <w:rPr>
                <w:rFonts w:ascii="Calibri" w:eastAsia="Times New Roman" w:hAnsi="Calibri" w:cs="Calibri"/>
                <w:szCs w:val="24"/>
                <w:vertAlign w:val="superscript"/>
                <w:lang w:val="en-GB" w:eastAsia="zh-CN"/>
              </w:rPr>
              <w:footnoteReference w:id="35"/>
            </w:r>
            <w:r w:rsidRPr="0025268F">
              <w:rPr>
                <w:rFonts w:ascii="Calibri" w:eastAsia="Times New Roman" w:hAnsi="Calibri" w:cs="Calibri"/>
                <w:szCs w:val="24"/>
                <w:lang w:eastAsia="zh-CN"/>
              </w:rPr>
              <w:t>:</w:t>
            </w:r>
          </w:p>
          <w:p w14:paraId="0D0615E4"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i/>
                <w:szCs w:val="24"/>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D8280CE"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έτος: [……] κύκλος εργασιών: [……][…] νόμισμα</w:t>
            </w:r>
          </w:p>
          <w:p w14:paraId="5294226C"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έτος: [……] κύκλος εργασιών: [……][…] νόμισμα</w:t>
            </w:r>
          </w:p>
          <w:p w14:paraId="17F95CEF"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έτος: [……] κύκλος εργασιών: [……][…] νόμισμα</w:t>
            </w:r>
          </w:p>
          <w:p w14:paraId="546EEC2E"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3E6772C2"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21AA5259"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1E25D9F4"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2D273345"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53E6986F"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(αριθμός ετών, μέσος κύκλος εργασιών)</w:t>
            </w:r>
            <w:r w:rsidRPr="0025268F">
              <w:rPr>
                <w:rFonts w:ascii="Calibri" w:eastAsia="Times New Roman" w:hAnsi="Calibri" w:cs="Calibri"/>
                <w:b/>
                <w:szCs w:val="24"/>
                <w:lang w:eastAsia="zh-CN"/>
              </w:rPr>
              <w:t>:</w:t>
            </w:r>
            <w:r w:rsidRPr="0025268F">
              <w:rPr>
                <w:rFonts w:ascii="Calibri" w:eastAsia="Times New Roman" w:hAnsi="Calibri" w:cs="Calibri"/>
                <w:szCs w:val="24"/>
                <w:lang w:eastAsia="zh-CN"/>
              </w:rPr>
              <w:t xml:space="preserve"> </w:t>
            </w:r>
          </w:p>
          <w:p w14:paraId="5072C745"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νόμισμα</w:t>
            </w:r>
          </w:p>
          <w:p w14:paraId="5E537FF3" w14:textId="77777777" w:rsidR="0025268F" w:rsidRPr="0025268F" w:rsidRDefault="0025268F" w:rsidP="0025268F">
            <w:pPr>
              <w:suppressAutoHyphens/>
              <w:spacing w:after="0" w:line="240" w:lineRule="auto"/>
              <w:jc w:val="both"/>
              <w:rPr>
                <w:rFonts w:ascii="Calibri" w:eastAsia="Times New Roman" w:hAnsi="Calibri" w:cs="Calibri"/>
                <w:i/>
                <w:szCs w:val="24"/>
                <w:lang w:eastAsia="zh-CN"/>
              </w:rPr>
            </w:pPr>
          </w:p>
          <w:p w14:paraId="44607DF8" w14:textId="77777777" w:rsidR="0025268F" w:rsidRPr="0025268F" w:rsidRDefault="0025268F" w:rsidP="0025268F">
            <w:pPr>
              <w:suppressAutoHyphens/>
              <w:spacing w:after="0" w:line="240" w:lineRule="auto"/>
              <w:jc w:val="both"/>
              <w:rPr>
                <w:rFonts w:ascii="Calibri" w:eastAsia="Times New Roman" w:hAnsi="Calibri" w:cs="Calibri"/>
                <w:i/>
                <w:strike/>
                <w:szCs w:val="24"/>
                <w:lang w:eastAsia="zh-CN"/>
              </w:rPr>
            </w:pPr>
          </w:p>
          <w:p w14:paraId="44CD7420" w14:textId="77777777" w:rsidR="0025268F" w:rsidRPr="0025268F" w:rsidRDefault="0025268F" w:rsidP="0025268F">
            <w:pPr>
              <w:suppressAutoHyphens/>
              <w:spacing w:after="0" w:line="240" w:lineRule="auto"/>
              <w:jc w:val="both"/>
              <w:rPr>
                <w:rFonts w:ascii="Calibri" w:eastAsia="Times New Roman" w:hAnsi="Calibri" w:cs="Calibri"/>
                <w:i/>
                <w:strike/>
                <w:szCs w:val="24"/>
                <w:lang w:eastAsia="zh-CN"/>
              </w:rPr>
            </w:pPr>
          </w:p>
          <w:p w14:paraId="18ECD215"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i/>
                <w:strike/>
                <w:szCs w:val="24"/>
                <w:lang w:eastAsia="zh-CN"/>
              </w:rPr>
              <w:t>(</w:t>
            </w:r>
            <w:r w:rsidRPr="0025268F">
              <w:rPr>
                <w:rFonts w:ascii="Calibri" w:eastAsia="Times New Roman" w:hAnsi="Calibri" w:cs="Calibri"/>
                <w:i/>
                <w:szCs w:val="24"/>
                <w:lang w:eastAsia="zh-CN"/>
              </w:rPr>
              <w:t xml:space="preserve">διαδικτυακή διεύθυνση, αρχή ή φορέας έκδοσης, επακριβή στοιχεία αναφοράς των εγγράφων): </w:t>
            </w:r>
          </w:p>
          <w:p w14:paraId="50443D07"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i/>
                <w:szCs w:val="24"/>
                <w:lang w:val="en-GB" w:eastAsia="zh-CN"/>
              </w:rPr>
              <w:t>[……][……][……]</w:t>
            </w:r>
          </w:p>
        </w:tc>
      </w:tr>
      <w:tr w:rsidR="0025268F" w:rsidRPr="0025268F" w14:paraId="47CE765F" w14:textId="77777777" w:rsidTr="00704C7A">
        <w:tc>
          <w:tcPr>
            <w:tcW w:w="4479" w:type="dxa"/>
            <w:tcBorders>
              <w:top w:val="single" w:sz="4" w:space="0" w:color="000000"/>
              <w:left w:val="single" w:sz="4" w:space="0" w:color="000000"/>
              <w:bottom w:val="single" w:sz="4" w:space="0" w:color="000000"/>
            </w:tcBorders>
            <w:shd w:val="clear" w:color="auto" w:fill="auto"/>
          </w:tcPr>
          <w:p w14:paraId="6C8F2A3D"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B546949"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w:t>
            </w:r>
          </w:p>
          <w:p w14:paraId="0057EA91"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tc>
      </w:tr>
      <w:tr w:rsidR="0025268F" w:rsidRPr="0025268F" w14:paraId="383E8487" w14:textId="77777777" w:rsidTr="00704C7A">
        <w:tc>
          <w:tcPr>
            <w:tcW w:w="4479" w:type="dxa"/>
            <w:tcBorders>
              <w:top w:val="single" w:sz="4" w:space="0" w:color="000000"/>
              <w:left w:val="single" w:sz="4" w:space="0" w:color="000000"/>
              <w:bottom w:val="single" w:sz="4" w:space="0" w:color="000000"/>
            </w:tcBorders>
            <w:shd w:val="clear" w:color="auto" w:fill="auto"/>
          </w:tcPr>
          <w:p w14:paraId="569FEF1B" w14:textId="77777777" w:rsidR="0025268F" w:rsidRPr="0025268F" w:rsidRDefault="0025268F" w:rsidP="0025268F">
            <w:pPr>
              <w:suppressAutoHyphens/>
              <w:snapToGrid w:val="0"/>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lastRenderedPageBreak/>
              <w:t>4)Όσον αφορά τις χρηματοοικονομικές αναλογίες</w:t>
            </w:r>
            <w:r w:rsidRPr="0025268F">
              <w:rPr>
                <w:rFonts w:ascii="Calibri" w:eastAsia="Times New Roman" w:hAnsi="Calibri" w:cs="Calibri"/>
                <w:szCs w:val="24"/>
                <w:vertAlign w:val="superscript"/>
                <w:lang w:val="en-GB" w:eastAsia="zh-CN"/>
              </w:rPr>
              <w:footnoteReference w:id="36"/>
            </w:r>
            <w:r w:rsidRPr="0025268F">
              <w:rPr>
                <w:rFonts w:ascii="Calibri" w:eastAsia="Times New Roman" w:hAnsi="Calibri" w:cs="Calibri"/>
                <w:szCs w:val="24"/>
                <w:lang w:eastAsia="zh-CN"/>
              </w:rP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14:paraId="50A4C9CE" w14:textId="77777777" w:rsidR="0025268F" w:rsidRPr="0025268F" w:rsidRDefault="0025268F" w:rsidP="0025268F">
            <w:pPr>
              <w:suppressAutoHyphens/>
              <w:snapToGrid w:val="0"/>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CDECC5C"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(προσδιορισμός της απαιτούμενης αναλογίας-αναλογία μεταξύ </w:t>
            </w:r>
            <w:r w:rsidRPr="0025268F">
              <w:rPr>
                <w:rFonts w:ascii="Calibri" w:eastAsia="Times New Roman" w:hAnsi="Calibri" w:cs="Calibri"/>
                <w:szCs w:val="24"/>
                <w:lang w:val="en-US" w:eastAsia="zh-CN"/>
              </w:rPr>
              <w:t>x</w:t>
            </w:r>
            <w:r w:rsidRPr="0025268F">
              <w:rPr>
                <w:rFonts w:ascii="Calibri" w:eastAsia="Times New Roman" w:hAnsi="Calibri" w:cs="Calibri"/>
                <w:szCs w:val="24"/>
                <w:lang w:eastAsia="zh-CN"/>
              </w:rPr>
              <w:t xml:space="preserve"> και </w:t>
            </w:r>
            <w:r w:rsidRPr="0025268F">
              <w:rPr>
                <w:rFonts w:ascii="Calibri" w:eastAsia="Times New Roman" w:hAnsi="Calibri" w:cs="Calibri"/>
                <w:szCs w:val="24"/>
                <w:lang w:val="en-US" w:eastAsia="zh-CN"/>
              </w:rPr>
              <w:t>y</w:t>
            </w:r>
            <w:r w:rsidRPr="0025268F">
              <w:rPr>
                <w:rFonts w:ascii="Calibri" w:eastAsia="Times New Roman" w:hAnsi="Calibri" w:cs="Calibri"/>
                <w:szCs w:val="24"/>
                <w:vertAlign w:val="superscript"/>
                <w:lang w:val="en-US" w:eastAsia="zh-CN"/>
              </w:rPr>
              <w:footnoteReference w:id="37"/>
            </w:r>
            <w:r w:rsidRPr="0025268F">
              <w:rPr>
                <w:rFonts w:ascii="Calibri" w:eastAsia="Times New Roman" w:hAnsi="Calibri" w:cs="Calibri"/>
                <w:szCs w:val="24"/>
                <w:lang w:eastAsia="zh-CN"/>
              </w:rPr>
              <w:t xml:space="preserve"> -και η αντίστοιχη αξία)</w:t>
            </w:r>
          </w:p>
          <w:p w14:paraId="6A52CE2B" w14:textId="77777777" w:rsidR="0025268F" w:rsidRPr="0025268F" w:rsidRDefault="0025268F" w:rsidP="0025268F">
            <w:pPr>
              <w:suppressAutoHyphens/>
              <w:snapToGrid w:val="0"/>
              <w:spacing w:after="0" w:line="240" w:lineRule="auto"/>
              <w:jc w:val="both"/>
              <w:rPr>
                <w:rFonts w:ascii="Calibri" w:eastAsia="Times New Roman" w:hAnsi="Calibri" w:cs="Calibri"/>
                <w:szCs w:val="24"/>
                <w:lang w:eastAsia="zh-CN"/>
              </w:rPr>
            </w:pPr>
            <w:r w:rsidRPr="0025268F">
              <w:rPr>
                <w:rFonts w:ascii="Calibri" w:eastAsia="Times New Roman" w:hAnsi="Calibri" w:cs="Calibri"/>
                <w:b/>
                <w:i/>
                <w:color w:val="FF0000"/>
                <w:szCs w:val="24"/>
                <w:lang w:eastAsia="zh-CN"/>
              </w:rPr>
              <w:t>(Δεν εμπίπτει στους όρους της διακήρυξης να μην απαντηθεί)</w:t>
            </w:r>
          </w:p>
          <w:p w14:paraId="05BC4548" w14:textId="77777777" w:rsidR="0025268F" w:rsidRPr="0025268F" w:rsidRDefault="0025268F" w:rsidP="0025268F">
            <w:pPr>
              <w:suppressAutoHyphens/>
              <w:snapToGrid w:val="0"/>
              <w:spacing w:after="0" w:line="240" w:lineRule="auto"/>
              <w:jc w:val="both"/>
              <w:rPr>
                <w:rFonts w:ascii="Calibri" w:eastAsia="Times New Roman" w:hAnsi="Calibri" w:cs="Calibri"/>
                <w:szCs w:val="24"/>
                <w:lang w:eastAsia="zh-CN"/>
              </w:rPr>
            </w:pPr>
          </w:p>
          <w:p w14:paraId="22BA7FB9" w14:textId="77777777" w:rsidR="0025268F" w:rsidRPr="0025268F" w:rsidRDefault="0025268F" w:rsidP="0025268F">
            <w:pPr>
              <w:suppressAutoHyphens/>
              <w:snapToGrid w:val="0"/>
              <w:spacing w:after="0" w:line="240" w:lineRule="auto"/>
              <w:jc w:val="both"/>
              <w:rPr>
                <w:rFonts w:ascii="Calibri" w:eastAsia="Times New Roman" w:hAnsi="Calibri" w:cs="Calibri"/>
                <w:szCs w:val="24"/>
                <w:lang w:eastAsia="zh-CN"/>
              </w:rPr>
            </w:pPr>
          </w:p>
          <w:p w14:paraId="67C2A842" w14:textId="77777777" w:rsidR="0025268F" w:rsidRPr="0025268F" w:rsidRDefault="0025268F" w:rsidP="0025268F">
            <w:pPr>
              <w:suppressAutoHyphens/>
              <w:snapToGrid w:val="0"/>
              <w:spacing w:after="0" w:line="240" w:lineRule="auto"/>
              <w:jc w:val="both"/>
              <w:rPr>
                <w:rFonts w:ascii="Calibri" w:eastAsia="Times New Roman" w:hAnsi="Calibri" w:cs="Calibri"/>
                <w:i/>
                <w:szCs w:val="24"/>
                <w:lang w:eastAsia="zh-CN"/>
              </w:rPr>
            </w:pPr>
          </w:p>
          <w:p w14:paraId="31BDD3D4" w14:textId="77777777" w:rsidR="0025268F" w:rsidRPr="0025268F" w:rsidRDefault="0025268F" w:rsidP="0025268F">
            <w:pPr>
              <w:suppressAutoHyphens/>
              <w:snapToGrid w:val="0"/>
              <w:spacing w:after="0" w:line="240" w:lineRule="auto"/>
              <w:jc w:val="both"/>
              <w:rPr>
                <w:rFonts w:ascii="Calibri" w:eastAsia="Times New Roman" w:hAnsi="Calibri" w:cs="Calibri"/>
                <w:szCs w:val="24"/>
                <w:lang w:eastAsia="zh-CN"/>
              </w:rPr>
            </w:pPr>
            <w:r w:rsidRPr="0025268F">
              <w:rPr>
                <w:rFonts w:ascii="Calibri" w:eastAsia="Times New Roman" w:hAnsi="Calibri" w:cs="Calibri"/>
                <w:i/>
                <w:szCs w:val="24"/>
                <w:lang w:eastAsia="zh-CN"/>
              </w:rPr>
              <w:t xml:space="preserve">(διαδικτυακή διεύθυνση, αρχή ή φορέας έκδοσης, επακριβή στοιχεία αναφοράς των εγγράφων): </w:t>
            </w:r>
          </w:p>
          <w:p w14:paraId="5A743C6A" w14:textId="77777777" w:rsidR="0025268F" w:rsidRPr="0025268F" w:rsidRDefault="0025268F" w:rsidP="0025268F">
            <w:pPr>
              <w:suppressAutoHyphens/>
              <w:snapToGrid w:val="0"/>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i/>
                <w:szCs w:val="24"/>
                <w:lang w:val="en-GB" w:eastAsia="zh-CN"/>
              </w:rPr>
              <w:t>[……][……][……]</w:t>
            </w:r>
          </w:p>
        </w:tc>
      </w:tr>
      <w:tr w:rsidR="0025268F" w:rsidRPr="0025268F" w14:paraId="521F3E99" w14:textId="77777777" w:rsidTr="00704C7A">
        <w:tc>
          <w:tcPr>
            <w:tcW w:w="4479" w:type="dxa"/>
            <w:tcBorders>
              <w:top w:val="single" w:sz="4" w:space="0" w:color="000000"/>
              <w:left w:val="single" w:sz="4" w:space="0" w:color="000000"/>
              <w:bottom w:val="single" w:sz="4" w:space="0" w:color="000000"/>
            </w:tcBorders>
            <w:shd w:val="clear" w:color="auto" w:fill="auto"/>
          </w:tcPr>
          <w:p w14:paraId="516EF699"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5) Το ασφαλισμένο ποσό στην </w:t>
            </w:r>
            <w:r w:rsidRPr="0025268F">
              <w:rPr>
                <w:rFonts w:ascii="Calibri" w:eastAsia="Times New Roman" w:hAnsi="Calibri" w:cs="Calibri"/>
                <w:b/>
                <w:szCs w:val="24"/>
                <w:lang w:eastAsia="zh-CN"/>
              </w:rPr>
              <w:t>ασφαλιστική κάλυψη επαγγελματικών κινδύνων</w:t>
            </w:r>
            <w:r w:rsidRPr="0025268F">
              <w:rPr>
                <w:rFonts w:ascii="Calibri" w:eastAsia="Times New Roman" w:hAnsi="Calibri" w:cs="Calibri"/>
                <w:szCs w:val="24"/>
                <w:lang w:eastAsia="zh-CN"/>
              </w:rPr>
              <w:t xml:space="preserve"> του οικονομικού φορέα είναι το εξής:</w:t>
            </w:r>
          </w:p>
          <w:p w14:paraId="28F73755" w14:textId="77777777" w:rsidR="0025268F" w:rsidRPr="0025268F" w:rsidRDefault="0025268F" w:rsidP="0025268F">
            <w:pPr>
              <w:suppressAutoHyphens/>
              <w:spacing w:after="0" w:line="240" w:lineRule="auto"/>
              <w:jc w:val="both"/>
              <w:rPr>
                <w:rFonts w:ascii="Calibri" w:eastAsia="Times New Roman" w:hAnsi="Calibri" w:cs="Calibri"/>
                <w:strike/>
                <w:szCs w:val="24"/>
                <w:lang w:eastAsia="zh-CN"/>
              </w:rPr>
            </w:pPr>
            <w:r w:rsidRPr="0025268F">
              <w:rPr>
                <w:rFonts w:ascii="Calibri" w:eastAsia="Times New Roman" w:hAnsi="Calibri" w:cs="Calibri"/>
                <w:i/>
                <w:szCs w:val="24"/>
                <w:lang w:eastAsia="zh-CN"/>
              </w:rPr>
              <w:t>Εάν οι εν λόγω πληροφορίες διατίθενται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F127300"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[……][…]νόμισμα</w:t>
            </w:r>
          </w:p>
          <w:p w14:paraId="71D28689"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3480372C" w14:textId="77777777" w:rsidR="0025268F" w:rsidRPr="0025268F" w:rsidRDefault="0025268F" w:rsidP="0025268F">
            <w:pPr>
              <w:suppressAutoHyphens/>
              <w:spacing w:after="0" w:line="240" w:lineRule="auto"/>
              <w:jc w:val="both"/>
              <w:rPr>
                <w:rFonts w:ascii="Calibri" w:eastAsia="Times New Roman" w:hAnsi="Calibri" w:cs="Calibri"/>
                <w:i/>
                <w:szCs w:val="24"/>
                <w:lang w:eastAsia="zh-CN"/>
              </w:rPr>
            </w:pPr>
            <w:r w:rsidRPr="0025268F">
              <w:rPr>
                <w:rFonts w:ascii="Calibri" w:eastAsia="Times New Roman" w:hAnsi="Calibri" w:cs="Calibri"/>
                <w:b/>
                <w:i/>
                <w:color w:val="FF0000"/>
                <w:szCs w:val="24"/>
                <w:lang w:eastAsia="zh-CN"/>
              </w:rPr>
              <w:t>(Δεν εμπίπτει στους όρους της διακήρυξης να μην απαντηθεί)</w:t>
            </w:r>
            <w:r w:rsidRPr="0025268F">
              <w:rPr>
                <w:rFonts w:ascii="Calibri" w:eastAsia="Times New Roman" w:hAnsi="Calibri" w:cs="Calibri"/>
                <w:i/>
                <w:szCs w:val="24"/>
                <w:lang w:eastAsia="zh-CN"/>
              </w:rPr>
              <w:t xml:space="preserve"> </w:t>
            </w:r>
          </w:p>
          <w:p w14:paraId="35D16123"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i/>
                <w:szCs w:val="24"/>
                <w:lang w:eastAsia="zh-CN"/>
              </w:rPr>
              <w:t xml:space="preserve">(διαδικτυακή διεύθυνση, αρχή ή φορέας έκδοσης, επακριβή στοιχεία αναφοράς των εγγράφων): </w:t>
            </w:r>
          </w:p>
          <w:p w14:paraId="3C884080"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i/>
                <w:szCs w:val="24"/>
                <w:lang w:val="en-GB" w:eastAsia="zh-CN"/>
              </w:rPr>
              <w:t>[……][……][……]</w:t>
            </w:r>
          </w:p>
        </w:tc>
      </w:tr>
      <w:tr w:rsidR="0025268F" w:rsidRPr="0025268F" w14:paraId="09D381AF" w14:textId="77777777" w:rsidTr="00704C7A">
        <w:tc>
          <w:tcPr>
            <w:tcW w:w="4479" w:type="dxa"/>
            <w:tcBorders>
              <w:top w:val="single" w:sz="4" w:space="0" w:color="000000"/>
              <w:left w:val="single" w:sz="4" w:space="0" w:color="000000"/>
              <w:bottom w:val="single" w:sz="4" w:space="0" w:color="000000"/>
            </w:tcBorders>
            <w:shd w:val="clear" w:color="auto" w:fill="auto"/>
          </w:tcPr>
          <w:p w14:paraId="13B15418"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6) Όσον αφορά τις </w:t>
            </w:r>
            <w:r w:rsidRPr="0025268F">
              <w:rPr>
                <w:rFonts w:ascii="Calibri" w:eastAsia="Times New Roman" w:hAnsi="Calibri" w:cs="Calibri"/>
                <w:b/>
                <w:szCs w:val="24"/>
                <w:lang w:eastAsia="zh-CN"/>
              </w:rPr>
              <w:t>λοιπές οικονομικές ή χρηματοοικονομικές απαιτήσεις,</w:t>
            </w:r>
            <w:r w:rsidRPr="0025268F">
              <w:rPr>
                <w:rFonts w:ascii="Calibri" w:eastAsia="Times New Roman" w:hAnsi="Calibri" w:cs="Calibri"/>
                <w:szCs w:val="24"/>
                <w:lang w:eastAsia="zh-CN"/>
              </w:rP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14:paraId="14F3CE66"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i/>
                <w:szCs w:val="24"/>
                <w:lang w:eastAsia="zh-CN"/>
              </w:rPr>
              <w:t xml:space="preserve">Εάν η σχετική τεκμηρίωση που </w:t>
            </w:r>
            <w:r w:rsidRPr="0025268F">
              <w:rPr>
                <w:rFonts w:ascii="Calibri" w:eastAsia="Times New Roman" w:hAnsi="Calibri" w:cs="Calibri"/>
                <w:b/>
                <w:i/>
                <w:szCs w:val="24"/>
                <w:lang w:eastAsia="zh-CN"/>
              </w:rPr>
              <w:t>ενδέχεται</w:t>
            </w:r>
            <w:r w:rsidRPr="0025268F">
              <w:rPr>
                <w:rFonts w:ascii="Calibri" w:eastAsia="Times New Roman" w:hAnsi="Calibri" w:cs="Calibri"/>
                <w:i/>
                <w:szCs w:val="24"/>
                <w:lang w:eastAsia="zh-CN"/>
              </w:rPr>
              <w:t xml:space="preserve"> να έχει προσδιοριστεί στη σχετική προκήρυξη ή στα έγγραφα της σύμβασης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6841E2F0"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w:t>
            </w:r>
          </w:p>
          <w:p w14:paraId="42AC00C2"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5BA5D7B5"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045134AB"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i/>
                <w:color w:val="FF0000"/>
                <w:szCs w:val="24"/>
                <w:lang w:eastAsia="zh-CN"/>
              </w:rPr>
              <w:t>(Δεν εμπίπτει στους όρους της διακήρυξης να μην απαντηθεί)</w:t>
            </w:r>
          </w:p>
          <w:p w14:paraId="3A5E258A"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48D2F96C" w14:textId="77777777" w:rsidR="0025268F" w:rsidRPr="0025268F" w:rsidRDefault="0025268F" w:rsidP="0025268F">
            <w:pPr>
              <w:suppressAutoHyphens/>
              <w:spacing w:after="0" w:line="240" w:lineRule="auto"/>
              <w:jc w:val="both"/>
              <w:rPr>
                <w:rFonts w:ascii="Calibri" w:eastAsia="Times New Roman" w:hAnsi="Calibri" w:cs="Calibri"/>
                <w:i/>
                <w:szCs w:val="24"/>
                <w:lang w:eastAsia="zh-CN"/>
              </w:rPr>
            </w:pPr>
          </w:p>
          <w:p w14:paraId="60B7795A"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i/>
                <w:szCs w:val="24"/>
                <w:lang w:eastAsia="zh-CN"/>
              </w:rPr>
              <w:t xml:space="preserve">(διαδικτυακή διεύθυνση, αρχή ή φορέας έκδοσης, επακριβή στοιχεία αναφοράς των εγγράφων): </w:t>
            </w:r>
          </w:p>
          <w:p w14:paraId="79B758B8"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i/>
                <w:szCs w:val="24"/>
                <w:lang w:val="en-GB" w:eastAsia="zh-CN"/>
              </w:rPr>
              <w:t>[……][……][……]</w:t>
            </w:r>
          </w:p>
        </w:tc>
      </w:tr>
    </w:tbl>
    <w:p w14:paraId="1222CD5A" w14:textId="77777777" w:rsidR="0025268F" w:rsidRPr="0025268F" w:rsidRDefault="0025268F" w:rsidP="0025268F">
      <w:pPr>
        <w:keepNext/>
        <w:suppressAutoHyphens/>
        <w:spacing w:before="120" w:after="360"/>
        <w:jc w:val="center"/>
        <w:rPr>
          <w:rFonts w:ascii="Calibri" w:eastAsia="Times New Roman" w:hAnsi="Calibri" w:cs="Calibri"/>
          <w:b/>
          <w:smallCaps/>
          <w:kern w:val="1"/>
          <w:sz w:val="28"/>
          <w:lang w:eastAsia="zh-CN"/>
        </w:rPr>
      </w:pPr>
    </w:p>
    <w:p w14:paraId="5C2CA0B4" w14:textId="77777777" w:rsidR="0025268F" w:rsidRPr="0025268F" w:rsidRDefault="0025268F" w:rsidP="0025268F">
      <w:pPr>
        <w:pageBreakBefore/>
        <w:suppressAutoHyphens/>
        <w:spacing w:after="120" w:line="240" w:lineRule="auto"/>
        <w:jc w:val="center"/>
        <w:rPr>
          <w:rFonts w:ascii="Calibri" w:eastAsia="Times New Roman" w:hAnsi="Calibri" w:cs="Calibri"/>
          <w:szCs w:val="24"/>
          <w:lang w:val="en-GB" w:eastAsia="zh-CN"/>
        </w:rPr>
      </w:pPr>
      <w:r w:rsidRPr="0025268F">
        <w:rPr>
          <w:rFonts w:ascii="Calibri" w:eastAsia="Times New Roman" w:hAnsi="Calibri" w:cs="Calibri"/>
          <w:b/>
          <w:bCs/>
          <w:szCs w:val="24"/>
          <w:lang w:val="en-GB" w:eastAsia="zh-CN"/>
        </w:rPr>
        <w:lastRenderedPageBreak/>
        <w:t>Γ: Τεχνική και επαγγελματική ικανότητα</w:t>
      </w:r>
    </w:p>
    <w:p w14:paraId="371DFD45" w14:textId="77777777" w:rsidR="0025268F" w:rsidRPr="0025268F" w:rsidRDefault="0025268F" w:rsidP="0025268F">
      <w:pPr>
        <w:pBdr>
          <w:top w:val="single" w:sz="4" w:space="1" w:color="000000"/>
          <w:left w:val="single" w:sz="4" w:space="4" w:color="000000"/>
          <w:bottom w:val="single" w:sz="4" w:space="1" w:color="000000"/>
          <w:right w:val="single" w:sz="4" w:space="4" w:color="000000"/>
        </w:pBdr>
        <w:shd w:val="clear" w:color="auto" w:fill="BFBFBF"/>
        <w:suppressAutoHyphens/>
        <w:spacing w:after="120" w:line="240" w:lineRule="auto"/>
        <w:jc w:val="both"/>
        <w:rPr>
          <w:rFonts w:ascii="Calibri" w:eastAsia="Times New Roman" w:hAnsi="Calibri" w:cs="Calibri"/>
          <w:szCs w:val="24"/>
          <w:lang w:eastAsia="zh-CN"/>
        </w:rPr>
      </w:pPr>
      <w:r w:rsidRPr="0025268F">
        <w:rPr>
          <w:rFonts w:ascii="Calibri" w:eastAsia="Times New Roman" w:hAnsi="Calibri" w:cs="Calibri"/>
          <w:b/>
          <w:sz w:val="21"/>
          <w:szCs w:val="21"/>
          <w:lang w:eastAsia="zh-CN"/>
        </w:rPr>
        <w:t>Ο οικονομικός φορέας πρέπει να παράσχε</w:t>
      </w:r>
      <w:r w:rsidRPr="0025268F">
        <w:rPr>
          <w:rFonts w:ascii="Calibri" w:eastAsia="Times New Roman" w:hAnsi="Calibri" w:cs="Calibri"/>
          <w:b/>
          <w:i/>
          <w:sz w:val="21"/>
          <w:szCs w:val="21"/>
          <w:lang w:eastAsia="zh-CN"/>
        </w:rPr>
        <w:t>ι</w:t>
      </w:r>
      <w:r w:rsidRPr="0025268F">
        <w:rPr>
          <w:rFonts w:ascii="Calibri" w:eastAsia="Times New Roman" w:hAnsi="Calibri" w:cs="Calibri"/>
          <w:b/>
          <w:sz w:val="21"/>
          <w:szCs w:val="21"/>
          <w:lang w:eastAsia="zh-CN"/>
        </w:rPr>
        <w:t xml:space="preserve"> πληροφορίες </w:t>
      </w:r>
      <w:r w:rsidRPr="0025268F">
        <w:rPr>
          <w:rFonts w:ascii="Calibri" w:eastAsia="Times New Roman" w:hAnsi="Calibri" w:cs="Calibri"/>
          <w:b/>
          <w:sz w:val="21"/>
          <w:szCs w:val="21"/>
          <w:u w:val="single"/>
          <w:lang w:eastAsia="zh-CN"/>
        </w:rPr>
        <w:t>μόνον</w:t>
      </w:r>
      <w:r w:rsidRPr="0025268F">
        <w:rPr>
          <w:rFonts w:ascii="Calibri" w:eastAsia="Times New Roman" w:hAnsi="Calibri" w:cs="Calibri"/>
          <w:b/>
          <w:sz w:val="21"/>
          <w:szCs w:val="21"/>
          <w:lang w:eastAsia="zh-CN"/>
        </w:rPr>
        <w:t xml:space="preserve"> όταν τα σχετικά κριτήρια επιλογής έχουν οριστεί από την αναθέτουσα αρχή ή τον αναθέτοντα φορέα  </w:t>
      </w:r>
      <w:r w:rsidRPr="0025268F">
        <w:rPr>
          <w:rFonts w:ascii="Calibri" w:eastAsia="Times New Roman" w:hAnsi="Calibri" w:cs="Calibri"/>
          <w:b/>
          <w:bCs/>
          <w:sz w:val="21"/>
          <w:szCs w:val="21"/>
          <w:lang w:eastAsia="zh-CN"/>
        </w:rPr>
        <w:t>στη σχετική διακήρυξη ή στην πρόσκληση ή στα έγγραφα της σύμβασης που αναφέρονται στη διακήρυξη .</w:t>
      </w:r>
    </w:p>
    <w:tbl>
      <w:tblPr>
        <w:tblW w:w="0" w:type="auto"/>
        <w:tblInd w:w="108" w:type="dxa"/>
        <w:tblLayout w:type="fixed"/>
        <w:tblLook w:val="0000" w:firstRow="0" w:lastRow="0" w:firstColumn="0" w:lastColumn="0" w:noHBand="0" w:noVBand="0"/>
      </w:tblPr>
      <w:tblGrid>
        <w:gridCol w:w="4479"/>
        <w:gridCol w:w="4510"/>
      </w:tblGrid>
      <w:tr w:rsidR="0025268F" w:rsidRPr="0025268F" w14:paraId="475C0EEC" w14:textId="77777777" w:rsidTr="00704C7A">
        <w:tc>
          <w:tcPr>
            <w:tcW w:w="4479" w:type="dxa"/>
            <w:tcBorders>
              <w:top w:val="single" w:sz="4" w:space="0" w:color="000000"/>
              <w:left w:val="single" w:sz="4" w:space="0" w:color="000000"/>
              <w:bottom w:val="single" w:sz="4" w:space="0" w:color="000000"/>
            </w:tcBorders>
            <w:shd w:val="clear" w:color="auto" w:fill="auto"/>
          </w:tcPr>
          <w:p w14:paraId="148A1EC7"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b/>
                <w:i/>
                <w:szCs w:val="24"/>
                <w:lang w:val="en-GB" w:eastAsia="zh-CN"/>
              </w:rPr>
              <w:t>Τεχνική και επαγγελματική ικανότητα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1CB828D"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b/>
                <w:i/>
                <w:szCs w:val="24"/>
                <w:lang w:val="en-GB" w:eastAsia="zh-CN"/>
              </w:rPr>
              <w:t>Απάντηση:</w:t>
            </w:r>
          </w:p>
        </w:tc>
      </w:tr>
      <w:tr w:rsidR="0025268F" w:rsidRPr="0025268F" w14:paraId="2EDC34B9" w14:textId="77777777" w:rsidTr="00704C7A">
        <w:tc>
          <w:tcPr>
            <w:tcW w:w="4479" w:type="dxa"/>
            <w:tcBorders>
              <w:top w:val="single" w:sz="4" w:space="0" w:color="000000"/>
              <w:left w:val="single" w:sz="4" w:space="0" w:color="000000"/>
              <w:bottom w:val="single" w:sz="4" w:space="0" w:color="000000"/>
            </w:tcBorders>
            <w:shd w:val="clear" w:color="auto" w:fill="auto"/>
          </w:tcPr>
          <w:p w14:paraId="31B55A50"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1α) Μόνο για τις </w:t>
            </w:r>
            <w:r w:rsidRPr="0025268F">
              <w:rPr>
                <w:rFonts w:ascii="Calibri" w:eastAsia="Times New Roman" w:hAnsi="Calibri" w:cs="Calibri"/>
                <w:b/>
                <w:i/>
                <w:szCs w:val="24"/>
                <w:lang w:eastAsia="zh-CN"/>
              </w:rPr>
              <w:t>δημόσιες συμβάσεις έργων</w:t>
            </w:r>
            <w:r w:rsidRPr="0025268F">
              <w:rPr>
                <w:rFonts w:ascii="Calibri" w:eastAsia="Times New Roman" w:hAnsi="Calibri" w:cs="Calibri"/>
                <w:szCs w:val="24"/>
                <w:lang w:eastAsia="zh-CN"/>
              </w:rPr>
              <w:t>:</w:t>
            </w:r>
          </w:p>
          <w:p w14:paraId="15567C17"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Κατά τη διάρκεια της περιόδου αναφοράς</w:t>
            </w:r>
            <w:r w:rsidRPr="0025268F">
              <w:rPr>
                <w:rFonts w:ascii="Calibri" w:eastAsia="Times New Roman" w:hAnsi="Calibri" w:cs="Times New Roman"/>
                <w:sz w:val="28"/>
                <w:szCs w:val="24"/>
                <w:vertAlign w:val="superscript"/>
                <w:lang w:val="en-GB" w:eastAsia="zh-CN"/>
              </w:rPr>
              <w:footnoteReference w:id="38"/>
            </w:r>
            <w:r w:rsidRPr="0025268F">
              <w:rPr>
                <w:rFonts w:ascii="Calibri" w:eastAsia="Times New Roman" w:hAnsi="Calibri" w:cs="Calibri"/>
                <w:szCs w:val="24"/>
                <w:lang w:eastAsia="zh-CN"/>
              </w:rPr>
              <w:t xml:space="preserve">, ο οικονομικός φορέας έχει </w:t>
            </w:r>
            <w:r w:rsidRPr="0025268F">
              <w:rPr>
                <w:rFonts w:ascii="Calibri" w:eastAsia="Times New Roman" w:hAnsi="Calibri" w:cs="Calibri"/>
                <w:b/>
                <w:szCs w:val="24"/>
                <w:lang w:eastAsia="zh-CN"/>
              </w:rPr>
              <w:t>εκτελέσει τα ακόλουθα έργα του είδους που έχει προσδιοριστεί</w:t>
            </w:r>
            <w:r w:rsidRPr="0025268F">
              <w:rPr>
                <w:rFonts w:ascii="Calibri" w:eastAsia="Times New Roman" w:hAnsi="Calibri" w:cs="Calibri"/>
                <w:szCs w:val="24"/>
                <w:lang w:eastAsia="zh-CN"/>
              </w:rPr>
              <w:t>:</w:t>
            </w:r>
          </w:p>
          <w:p w14:paraId="31E34DB5" w14:textId="77777777" w:rsidR="0025268F" w:rsidRPr="0025268F" w:rsidRDefault="0025268F" w:rsidP="0025268F">
            <w:pPr>
              <w:suppressAutoHyphens/>
              <w:spacing w:after="0" w:line="240" w:lineRule="auto"/>
              <w:jc w:val="both"/>
              <w:rPr>
                <w:rFonts w:ascii="Calibri" w:eastAsia="Times New Roman" w:hAnsi="Calibri" w:cs="Calibri"/>
                <w:i/>
                <w:szCs w:val="24"/>
                <w:lang w:eastAsia="zh-CN"/>
              </w:rPr>
            </w:pPr>
          </w:p>
          <w:p w14:paraId="7828D9F0"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i/>
                <w:szCs w:val="24"/>
                <w:lang w:eastAsia="zh-CN"/>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523DCD70"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Αριθμός ετών (η περίοδος αυτή προσδιορίζεται στη σχετική διακήρυξη ή στην πρόσκληση ή στα έγγραφα της σύμβασης που αναφέρονται στην διακήρυξη):</w:t>
            </w:r>
          </w:p>
          <w:p w14:paraId="27FF2844"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w:t>
            </w:r>
            <w:r w:rsidRPr="0025268F">
              <w:rPr>
                <w:rFonts w:ascii="Calibri" w:eastAsia="Times New Roman" w:hAnsi="Calibri" w:cs="Calibri"/>
                <w:b/>
                <w:i/>
                <w:color w:val="FF0000"/>
                <w:szCs w:val="24"/>
                <w:lang w:eastAsia="zh-CN"/>
              </w:rPr>
              <w:t>(Δεν εμπίπτει στους όρους της διακήρυξης να μην απαντηθεί)</w:t>
            </w:r>
          </w:p>
          <w:p w14:paraId="02B885BC"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Έργα: [……]</w:t>
            </w:r>
          </w:p>
          <w:p w14:paraId="7BEF2648"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i/>
                <w:szCs w:val="24"/>
                <w:lang w:eastAsia="zh-CN"/>
              </w:rPr>
              <w:t>(διαδικτυακή διεύθυνση, αρχή ή φορέας έκδοσης, επακριβή στοιχεία αναφοράς των εγγράφων):</w:t>
            </w:r>
          </w:p>
          <w:p w14:paraId="209C7FB6"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Calibri" w:hAnsi="Calibri" w:cs="Calibri"/>
                <w:i/>
                <w:szCs w:val="24"/>
                <w:lang w:eastAsia="zh-CN"/>
              </w:rPr>
              <w:t xml:space="preserve"> </w:t>
            </w:r>
            <w:r w:rsidRPr="0025268F">
              <w:rPr>
                <w:rFonts w:ascii="Calibri" w:eastAsia="Times New Roman" w:hAnsi="Calibri" w:cs="Calibri"/>
                <w:i/>
                <w:szCs w:val="24"/>
                <w:lang w:val="en-GB" w:eastAsia="zh-CN"/>
              </w:rPr>
              <w:t>[……][……][……]</w:t>
            </w:r>
          </w:p>
        </w:tc>
      </w:tr>
      <w:tr w:rsidR="0025268F" w:rsidRPr="0025268F" w14:paraId="61B6ABA4" w14:textId="77777777" w:rsidTr="00704C7A">
        <w:tc>
          <w:tcPr>
            <w:tcW w:w="4479" w:type="dxa"/>
            <w:tcBorders>
              <w:top w:val="single" w:sz="4" w:space="0" w:color="000000"/>
              <w:left w:val="single" w:sz="4" w:space="0" w:color="000000"/>
              <w:bottom w:val="single" w:sz="4" w:space="0" w:color="000000"/>
            </w:tcBorders>
            <w:shd w:val="clear" w:color="auto" w:fill="auto"/>
          </w:tcPr>
          <w:p w14:paraId="50DF5B3F"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1β) Μόνο για </w:t>
            </w:r>
            <w:r w:rsidRPr="0025268F">
              <w:rPr>
                <w:rFonts w:ascii="Calibri" w:eastAsia="Times New Roman" w:hAnsi="Calibri" w:cs="Calibri"/>
                <w:b/>
                <w:i/>
                <w:szCs w:val="24"/>
                <w:lang w:eastAsia="zh-CN"/>
              </w:rPr>
              <w:t>δημόσιες συμβάσεις προμηθειών και δημόσιες συμβάσεις υπηρεσιών</w:t>
            </w:r>
            <w:r w:rsidRPr="0025268F">
              <w:rPr>
                <w:rFonts w:ascii="Calibri" w:eastAsia="Times New Roman" w:hAnsi="Calibri" w:cs="Calibri"/>
                <w:szCs w:val="24"/>
                <w:lang w:eastAsia="zh-CN"/>
              </w:rPr>
              <w:t>:</w:t>
            </w:r>
          </w:p>
          <w:p w14:paraId="23BC6903"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Κατά τη διάρκεια της περιόδου αναφοράς</w:t>
            </w:r>
            <w:r w:rsidRPr="0025268F">
              <w:rPr>
                <w:rFonts w:ascii="Calibri" w:eastAsia="Times New Roman" w:hAnsi="Calibri" w:cs="Times New Roman"/>
                <w:sz w:val="28"/>
                <w:szCs w:val="24"/>
                <w:vertAlign w:val="superscript"/>
                <w:lang w:val="en-GB" w:eastAsia="zh-CN"/>
              </w:rPr>
              <w:footnoteReference w:id="39"/>
            </w:r>
            <w:r w:rsidRPr="0025268F">
              <w:rPr>
                <w:rFonts w:ascii="Calibri" w:eastAsia="Times New Roman" w:hAnsi="Calibri" w:cs="Calibri"/>
                <w:szCs w:val="24"/>
                <w:lang w:eastAsia="zh-CN"/>
              </w:rPr>
              <w:t xml:space="preserve">, ο οικονομικός φορέας έχει </w:t>
            </w:r>
            <w:r w:rsidRPr="0025268F">
              <w:rPr>
                <w:rFonts w:ascii="Calibri" w:eastAsia="Times New Roman" w:hAnsi="Calibri" w:cs="Calibri"/>
                <w:b/>
                <w:szCs w:val="24"/>
                <w:lang w:eastAsia="zh-CN"/>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14:paraId="0E156BDD"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Κατά τη σύνταξη του σχετικού καταλόγου αναφέρετε τα ποσά, τις ημερομηνίες και τους παραλήπτες δημόσιους ή ιδιωτικούς</w:t>
            </w:r>
            <w:r w:rsidRPr="0025268F">
              <w:rPr>
                <w:rFonts w:ascii="Calibri" w:eastAsia="Times New Roman" w:hAnsi="Calibri" w:cs="Times New Roman"/>
                <w:sz w:val="28"/>
                <w:szCs w:val="24"/>
                <w:vertAlign w:val="superscript"/>
                <w:lang w:val="en-GB" w:eastAsia="zh-CN"/>
              </w:rPr>
              <w:footnoteReference w:id="40"/>
            </w:r>
            <w:r w:rsidRPr="0025268F">
              <w:rPr>
                <w:rFonts w:ascii="Calibri" w:eastAsia="Times New Roman" w:hAnsi="Calibri" w:cs="Calibri"/>
                <w:szCs w:val="24"/>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66D7B39B"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14:paraId="7C123598"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w:t>
            </w:r>
          </w:p>
          <w:tbl>
            <w:tblPr>
              <w:tblW w:w="0" w:type="auto"/>
              <w:tblLayout w:type="fixed"/>
              <w:tblLook w:val="0000" w:firstRow="0" w:lastRow="0" w:firstColumn="0" w:lastColumn="0" w:noHBand="0" w:noVBand="0"/>
            </w:tblPr>
            <w:tblGrid>
              <w:gridCol w:w="1057"/>
              <w:gridCol w:w="1052"/>
              <w:gridCol w:w="1052"/>
              <w:gridCol w:w="1185"/>
            </w:tblGrid>
            <w:tr w:rsidR="0025268F" w:rsidRPr="0025268F" w14:paraId="7831915C" w14:textId="77777777" w:rsidTr="00704C7A">
              <w:tc>
                <w:tcPr>
                  <w:tcW w:w="1057" w:type="dxa"/>
                  <w:tcBorders>
                    <w:top w:val="single" w:sz="4" w:space="0" w:color="000000"/>
                    <w:left w:val="single" w:sz="4" w:space="0" w:color="000000"/>
                    <w:bottom w:val="single" w:sz="4" w:space="0" w:color="000000"/>
                  </w:tcBorders>
                  <w:shd w:val="clear" w:color="auto" w:fill="auto"/>
                </w:tcPr>
                <w:p w14:paraId="619F04D3"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 w:val="14"/>
                      <w:szCs w:val="14"/>
                      <w:lang w:eastAsia="zh-CN"/>
                    </w:rPr>
                    <w:t>Περιγραφή</w:t>
                  </w:r>
                </w:p>
              </w:tc>
              <w:tc>
                <w:tcPr>
                  <w:tcW w:w="1052" w:type="dxa"/>
                  <w:tcBorders>
                    <w:top w:val="single" w:sz="4" w:space="0" w:color="000000"/>
                    <w:left w:val="single" w:sz="4" w:space="0" w:color="000000"/>
                    <w:bottom w:val="single" w:sz="4" w:space="0" w:color="000000"/>
                  </w:tcBorders>
                  <w:shd w:val="clear" w:color="auto" w:fill="auto"/>
                </w:tcPr>
                <w:p w14:paraId="2C88EF31"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 w:val="14"/>
                      <w:szCs w:val="14"/>
                      <w:lang w:eastAsia="zh-CN"/>
                    </w:rPr>
                    <w:t>ποσά</w:t>
                  </w:r>
                </w:p>
              </w:tc>
              <w:tc>
                <w:tcPr>
                  <w:tcW w:w="1052" w:type="dxa"/>
                  <w:tcBorders>
                    <w:top w:val="single" w:sz="4" w:space="0" w:color="000000"/>
                    <w:left w:val="single" w:sz="4" w:space="0" w:color="000000"/>
                    <w:bottom w:val="single" w:sz="4" w:space="0" w:color="000000"/>
                  </w:tcBorders>
                  <w:shd w:val="clear" w:color="auto" w:fill="auto"/>
                </w:tcPr>
                <w:p w14:paraId="1C4CEACB"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 w:val="14"/>
                      <w:szCs w:val="14"/>
                      <w:lang w:eastAsia="zh-CN"/>
                    </w:rPr>
                    <w:t>ημερομηνίες</w:t>
                  </w:r>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14:paraId="4DD825DE"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 w:val="14"/>
                      <w:szCs w:val="14"/>
                      <w:lang w:eastAsia="zh-CN"/>
                    </w:rPr>
                    <w:t>παραλήπτες</w:t>
                  </w:r>
                </w:p>
              </w:tc>
            </w:tr>
            <w:tr w:rsidR="0025268F" w:rsidRPr="0025268F" w14:paraId="61DC7097" w14:textId="77777777" w:rsidTr="00704C7A">
              <w:tc>
                <w:tcPr>
                  <w:tcW w:w="1057" w:type="dxa"/>
                  <w:tcBorders>
                    <w:top w:val="single" w:sz="4" w:space="0" w:color="000000"/>
                    <w:left w:val="single" w:sz="4" w:space="0" w:color="000000"/>
                    <w:bottom w:val="single" w:sz="4" w:space="0" w:color="000000"/>
                  </w:tcBorders>
                  <w:shd w:val="clear" w:color="auto" w:fill="auto"/>
                </w:tcPr>
                <w:p w14:paraId="20A25CDA" w14:textId="77777777" w:rsidR="0025268F" w:rsidRPr="0025268F" w:rsidRDefault="0025268F" w:rsidP="0025268F">
                  <w:pPr>
                    <w:suppressAutoHyphens/>
                    <w:snapToGrid w:val="0"/>
                    <w:spacing w:after="0" w:line="240" w:lineRule="auto"/>
                    <w:jc w:val="both"/>
                    <w:rPr>
                      <w:rFonts w:ascii="Calibri" w:eastAsia="Times New Roman" w:hAnsi="Calibri" w:cs="Calibri"/>
                      <w:szCs w:val="24"/>
                      <w:lang w:eastAsia="zh-CN"/>
                    </w:rPr>
                  </w:pPr>
                </w:p>
              </w:tc>
              <w:tc>
                <w:tcPr>
                  <w:tcW w:w="1052" w:type="dxa"/>
                  <w:tcBorders>
                    <w:top w:val="single" w:sz="4" w:space="0" w:color="000000"/>
                    <w:left w:val="single" w:sz="4" w:space="0" w:color="000000"/>
                    <w:bottom w:val="single" w:sz="4" w:space="0" w:color="000000"/>
                  </w:tcBorders>
                  <w:shd w:val="clear" w:color="auto" w:fill="auto"/>
                </w:tcPr>
                <w:p w14:paraId="0FD0D65D" w14:textId="77777777" w:rsidR="0025268F" w:rsidRPr="0025268F" w:rsidRDefault="0025268F" w:rsidP="0025268F">
                  <w:pPr>
                    <w:suppressAutoHyphens/>
                    <w:snapToGrid w:val="0"/>
                    <w:spacing w:after="0" w:line="240" w:lineRule="auto"/>
                    <w:jc w:val="both"/>
                    <w:rPr>
                      <w:rFonts w:ascii="Calibri" w:eastAsia="Times New Roman" w:hAnsi="Calibri" w:cs="Calibri"/>
                      <w:szCs w:val="24"/>
                      <w:lang w:eastAsia="zh-CN"/>
                    </w:rPr>
                  </w:pPr>
                </w:p>
              </w:tc>
              <w:tc>
                <w:tcPr>
                  <w:tcW w:w="1052" w:type="dxa"/>
                  <w:tcBorders>
                    <w:top w:val="single" w:sz="4" w:space="0" w:color="000000"/>
                    <w:left w:val="single" w:sz="4" w:space="0" w:color="000000"/>
                    <w:bottom w:val="single" w:sz="4" w:space="0" w:color="000000"/>
                  </w:tcBorders>
                  <w:shd w:val="clear" w:color="auto" w:fill="auto"/>
                </w:tcPr>
                <w:p w14:paraId="59BC65FB" w14:textId="77777777" w:rsidR="0025268F" w:rsidRPr="0025268F" w:rsidRDefault="0025268F" w:rsidP="0025268F">
                  <w:pPr>
                    <w:suppressAutoHyphens/>
                    <w:snapToGrid w:val="0"/>
                    <w:spacing w:after="0" w:line="240" w:lineRule="auto"/>
                    <w:jc w:val="both"/>
                    <w:rPr>
                      <w:rFonts w:ascii="Calibri" w:eastAsia="Times New Roman" w:hAnsi="Calibri" w:cs="Calibri"/>
                      <w:szCs w:val="24"/>
                      <w:lang w:eastAsia="zh-CN"/>
                    </w:rPr>
                  </w:pPr>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14:paraId="2BA130DE" w14:textId="77777777" w:rsidR="0025268F" w:rsidRPr="0025268F" w:rsidRDefault="0025268F" w:rsidP="0025268F">
                  <w:pPr>
                    <w:suppressAutoHyphens/>
                    <w:snapToGrid w:val="0"/>
                    <w:spacing w:after="0" w:line="240" w:lineRule="auto"/>
                    <w:jc w:val="both"/>
                    <w:rPr>
                      <w:rFonts w:ascii="Calibri" w:eastAsia="Times New Roman" w:hAnsi="Calibri" w:cs="Calibri"/>
                      <w:szCs w:val="24"/>
                      <w:lang w:eastAsia="zh-CN"/>
                    </w:rPr>
                  </w:pPr>
                </w:p>
              </w:tc>
            </w:tr>
          </w:tbl>
          <w:p w14:paraId="60D836AE"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i/>
                <w:color w:val="FF0000"/>
                <w:szCs w:val="24"/>
                <w:lang w:eastAsia="zh-CN"/>
              </w:rPr>
              <w:t>(Δεν εμπίπτει στους όρους της διακήρυξης να μην απαντηθεί)</w:t>
            </w:r>
          </w:p>
        </w:tc>
      </w:tr>
      <w:tr w:rsidR="0025268F" w:rsidRPr="0025268F" w14:paraId="5D9B64D3" w14:textId="77777777" w:rsidTr="00704C7A">
        <w:tc>
          <w:tcPr>
            <w:tcW w:w="4479" w:type="dxa"/>
            <w:tcBorders>
              <w:top w:val="single" w:sz="4" w:space="0" w:color="000000"/>
              <w:left w:val="single" w:sz="4" w:space="0" w:color="000000"/>
              <w:bottom w:val="single" w:sz="4" w:space="0" w:color="000000"/>
            </w:tcBorders>
            <w:shd w:val="clear" w:color="auto" w:fill="auto"/>
          </w:tcPr>
          <w:p w14:paraId="37E3AB23"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2) Ο οικονομικός φορέας μπορεί να χρησιμοποιήσει το ακόλουθο </w:t>
            </w:r>
            <w:r w:rsidRPr="0025268F">
              <w:rPr>
                <w:rFonts w:ascii="Calibri" w:eastAsia="Times New Roman" w:hAnsi="Calibri" w:cs="Calibri"/>
                <w:b/>
                <w:szCs w:val="24"/>
                <w:lang w:eastAsia="zh-CN"/>
              </w:rPr>
              <w:t>τεχνικό προσωπικό ή τις ακόλουθες τεχνικές υπηρεσίες</w:t>
            </w:r>
            <w:r w:rsidRPr="0025268F">
              <w:rPr>
                <w:rFonts w:ascii="Calibri" w:eastAsia="Times New Roman" w:hAnsi="Calibri" w:cs="Times New Roman"/>
                <w:sz w:val="28"/>
                <w:szCs w:val="24"/>
                <w:vertAlign w:val="superscript"/>
                <w:lang w:val="en-GB" w:eastAsia="zh-CN"/>
              </w:rPr>
              <w:footnoteReference w:id="41"/>
            </w:r>
            <w:r w:rsidRPr="0025268F">
              <w:rPr>
                <w:rFonts w:ascii="Calibri" w:eastAsia="Times New Roman" w:hAnsi="Calibri" w:cs="Calibri"/>
                <w:szCs w:val="24"/>
                <w:lang w:eastAsia="zh-CN"/>
              </w:rPr>
              <w:t>, ιδίως τους υπεύθυνους για τον έλεγχο της ποιότητας:</w:t>
            </w:r>
          </w:p>
          <w:p w14:paraId="34294185"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Στην περίπτωση δημόσιων συμβάσεων έργων, ο οικονομικός φορέας θα μπορεί να </w:t>
            </w:r>
            <w:r w:rsidRPr="0025268F">
              <w:rPr>
                <w:rFonts w:ascii="Calibri" w:eastAsia="Times New Roman" w:hAnsi="Calibri" w:cs="Calibri"/>
                <w:szCs w:val="24"/>
                <w:lang w:eastAsia="zh-CN"/>
              </w:rPr>
              <w:lastRenderedPageBreak/>
              <w:t>χρησιμοποιήσει το ακόλουθο τεχνικό προσωπικό ή τις ακόλουθες τεχνικές υπηρεσίες για την εκτέλεση του έργου:</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DC3630F"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lastRenderedPageBreak/>
              <w:t>[……..........................]</w:t>
            </w:r>
          </w:p>
          <w:p w14:paraId="3BBC04D3"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3711EC58"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45A4AFB4"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i/>
                <w:color w:val="FF0000"/>
                <w:szCs w:val="24"/>
                <w:lang w:eastAsia="zh-CN"/>
              </w:rPr>
              <w:t>(Δεν εμπίπτει στους όρους της διακήρυξης να μην απαντηθεί)</w:t>
            </w:r>
          </w:p>
          <w:p w14:paraId="59F56E05"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378AA9A8"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szCs w:val="24"/>
                <w:lang w:val="en-GB" w:eastAsia="zh-CN"/>
              </w:rPr>
              <w:t>[……]</w:t>
            </w:r>
          </w:p>
        </w:tc>
      </w:tr>
      <w:tr w:rsidR="0025268F" w:rsidRPr="0025268F" w14:paraId="3D441BE5" w14:textId="77777777" w:rsidTr="00704C7A">
        <w:tc>
          <w:tcPr>
            <w:tcW w:w="4479" w:type="dxa"/>
            <w:tcBorders>
              <w:top w:val="single" w:sz="4" w:space="0" w:color="000000"/>
              <w:left w:val="single" w:sz="4" w:space="0" w:color="000000"/>
              <w:bottom w:val="single" w:sz="4" w:space="0" w:color="000000"/>
            </w:tcBorders>
            <w:shd w:val="clear" w:color="auto" w:fill="auto"/>
          </w:tcPr>
          <w:p w14:paraId="2D77E7D7"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3) Ο οικονομικός φορέας χρησιμοποιεί τον ακόλουθο </w:t>
            </w:r>
            <w:r w:rsidRPr="0025268F">
              <w:rPr>
                <w:rFonts w:ascii="Calibri" w:eastAsia="Times New Roman" w:hAnsi="Calibri" w:cs="Calibri"/>
                <w:b/>
                <w:szCs w:val="24"/>
                <w:lang w:eastAsia="zh-CN"/>
              </w:rPr>
              <w:t>τεχνικό εξοπλισμό και λαμβάνει τα ακόλουθα μέτρα για την διασφάλιση της ποιότητας</w:t>
            </w:r>
            <w:r w:rsidRPr="0025268F">
              <w:rPr>
                <w:rFonts w:ascii="Calibri" w:eastAsia="Times New Roman" w:hAnsi="Calibri" w:cs="Calibri"/>
                <w:szCs w:val="24"/>
                <w:lang w:eastAsia="zh-CN"/>
              </w:rPr>
              <w:t xml:space="preserve"> και τα </w:t>
            </w:r>
            <w:r w:rsidRPr="0025268F">
              <w:rPr>
                <w:rFonts w:ascii="Calibri" w:eastAsia="Times New Roman" w:hAnsi="Calibri" w:cs="Calibri"/>
                <w:b/>
                <w:szCs w:val="24"/>
                <w:lang w:eastAsia="zh-CN"/>
              </w:rPr>
              <w:t>μέσα μελέτης και έρευνας</w:t>
            </w:r>
            <w:r w:rsidRPr="0025268F">
              <w:rPr>
                <w:rFonts w:ascii="Calibri" w:eastAsia="Times New Roman" w:hAnsi="Calibri" w:cs="Calibri"/>
                <w:szCs w:val="24"/>
                <w:lang w:eastAsia="zh-CN"/>
              </w:rPr>
              <w:t xml:space="preserve"> που διαθέτει είναι τα ακόλουθα: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6C06003D"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w:t>
            </w:r>
            <w:r w:rsidRPr="0025268F">
              <w:rPr>
                <w:rFonts w:ascii="Calibri" w:eastAsia="Times New Roman" w:hAnsi="Calibri" w:cs="Calibri"/>
                <w:b/>
                <w:i/>
                <w:color w:val="FF0000"/>
                <w:szCs w:val="24"/>
                <w:lang w:eastAsia="zh-CN"/>
              </w:rPr>
              <w:t>(Δεν εμπίπτει στους όρους της διακήρυξης να μην απαντηθεί)</w:t>
            </w:r>
          </w:p>
        </w:tc>
      </w:tr>
      <w:tr w:rsidR="0025268F" w:rsidRPr="0025268F" w14:paraId="016F0670" w14:textId="77777777" w:rsidTr="00704C7A">
        <w:tc>
          <w:tcPr>
            <w:tcW w:w="4479" w:type="dxa"/>
            <w:tcBorders>
              <w:top w:val="single" w:sz="4" w:space="0" w:color="000000"/>
              <w:left w:val="single" w:sz="4" w:space="0" w:color="000000"/>
              <w:bottom w:val="single" w:sz="4" w:space="0" w:color="000000"/>
            </w:tcBorders>
            <w:shd w:val="clear" w:color="auto" w:fill="auto"/>
          </w:tcPr>
          <w:p w14:paraId="78EF0438"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4) Ο οικονομικός φορέας θα μπορεί να εφαρμόσει τα ακόλουθα συστήματα </w:t>
            </w:r>
            <w:r w:rsidRPr="0025268F">
              <w:rPr>
                <w:rFonts w:ascii="Calibri" w:eastAsia="Times New Roman" w:hAnsi="Calibri" w:cs="Calibri"/>
                <w:b/>
                <w:szCs w:val="24"/>
                <w:lang w:eastAsia="zh-CN"/>
              </w:rPr>
              <w:t>διαχείρισης της αλυσίδας εφοδιασμού</w:t>
            </w:r>
            <w:r w:rsidRPr="0025268F">
              <w:rPr>
                <w:rFonts w:ascii="Calibri" w:eastAsia="Times New Roman" w:hAnsi="Calibri" w:cs="Calibri"/>
                <w:szCs w:val="24"/>
                <w:lang w:eastAsia="zh-CN"/>
              </w:rPr>
              <w:t xml:space="preserve"> και ανίχνευσης κατά την εκτέλεση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0481C4FE"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w:t>
            </w:r>
            <w:r w:rsidRPr="0025268F">
              <w:rPr>
                <w:rFonts w:ascii="Calibri" w:eastAsia="Times New Roman" w:hAnsi="Calibri" w:cs="Calibri"/>
                <w:b/>
                <w:i/>
                <w:color w:val="FF0000"/>
                <w:szCs w:val="24"/>
                <w:lang w:eastAsia="zh-CN"/>
              </w:rPr>
              <w:t>(Δεν εμπίπτει στους όρους της διακήρυξης να μην απαντηθεί)</w:t>
            </w:r>
          </w:p>
        </w:tc>
      </w:tr>
      <w:tr w:rsidR="0025268F" w:rsidRPr="0025268F" w14:paraId="64BF3713" w14:textId="77777777" w:rsidTr="00704C7A">
        <w:tc>
          <w:tcPr>
            <w:tcW w:w="4479" w:type="dxa"/>
            <w:tcBorders>
              <w:top w:val="single" w:sz="4" w:space="0" w:color="000000"/>
              <w:left w:val="single" w:sz="4" w:space="0" w:color="000000"/>
              <w:bottom w:val="single" w:sz="4" w:space="0" w:color="000000"/>
            </w:tcBorders>
            <w:shd w:val="clear" w:color="auto" w:fill="auto"/>
          </w:tcPr>
          <w:p w14:paraId="1B56B914"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i/>
                <w:szCs w:val="24"/>
                <w:lang w:eastAsia="zh-CN"/>
              </w:rPr>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14:paraId="6906E531"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Ο οικονομικός φορέας </w:t>
            </w:r>
            <w:r w:rsidRPr="0025268F">
              <w:rPr>
                <w:rFonts w:ascii="Calibri" w:eastAsia="Times New Roman" w:hAnsi="Calibri" w:cs="Calibri"/>
                <w:b/>
                <w:szCs w:val="24"/>
                <w:lang w:eastAsia="zh-CN"/>
              </w:rPr>
              <w:t>θα</w:t>
            </w:r>
            <w:r w:rsidRPr="0025268F">
              <w:rPr>
                <w:rFonts w:ascii="Calibri" w:eastAsia="Times New Roman" w:hAnsi="Calibri" w:cs="Calibri"/>
                <w:szCs w:val="24"/>
                <w:lang w:eastAsia="zh-CN"/>
              </w:rPr>
              <w:t xml:space="preserve"> επιτρέπει τη διενέργεια </w:t>
            </w:r>
            <w:r w:rsidRPr="0025268F">
              <w:rPr>
                <w:rFonts w:ascii="Calibri" w:eastAsia="Times New Roman" w:hAnsi="Calibri" w:cs="Calibri"/>
                <w:b/>
                <w:szCs w:val="24"/>
                <w:lang w:eastAsia="zh-CN"/>
              </w:rPr>
              <w:t>ελέγχων</w:t>
            </w:r>
            <w:r w:rsidRPr="0025268F">
              <w:rPr>
                <w:rFonts w:ascii="Calibri" w:eastAsia="Times New Roman" w:hAnsi="Calibri" w:cs="Times New Roman"/>
                <w:sz w:val="28"/>
                <w:szCs w:val="24"/>
                <w:vertAlign w:val="superscript"/>
                <w:lang w:val="en-GB" w:eastAsia="zh-CN"/>
              </w:rPr>
              <w:footnoteReference w:id="42"/>
            </w:r>
            <w:r w:rsidRPr="0025268F">
              <w:rPr>
                <w:rFonts w:ascii="Calibri" w:eastAsia="Times New Roman" w:hAnsi="Calibri" w:cs="Calibri"/>
                <w:szCs w:val="24"/>
                <w:lang w:eastAsia="zh-CN"/>
              </w:rPr>
              <w:t xml:space="preserve"> όσον αφορά το </w:t>
            </w:r>
            <w:r w:rsidRPr="0025268F">
              <w:rPr>
                <w:rFonts w:ascii="Calibri" w:eastAsia="Times New Roman" w:hAnsi="Calibri" w:cs="Calibri"/>
                <w:b/>
                <w:szCs w:val="24"/>
                <w:lang w:eastAsia="zh-CN"/>
              </w:rPr>
              <w:t>παραγωγικό δυναμικό</w:t>
            </w:r>
            <w:r w:rsidRPr="0025268F">
              <w:rPr>
                <w:rFonts w:ascii="Calibri" w:eastAsia="Times New Roman" w:hAnsi="Calibri" w:cs="Calibri"/>
                <w:szCs w:val="24"/>
                <w:lang w:eastAsia="zh-CN"/>
              </w:rPr>
              <w:t xml:space="preserve"> ή τις </w:t>
            </w:r>
            <w:r w:rsidRPr="0025268F">
              <w:rPr>
                <w:rFonts w:ascii="Calibri" w:eastAsia="Times New Roman" w:hAnsi="Calibri" w:cs="Calibri"/>
                <w:b/>
                <w:szCs w:val="24"/>
                <w:lang w:eastAsia="zh-CN"/>
              </w:rPr>
              <w:t>τεχνικές ικανότητες</w:t>
            </w:r>
            <w:r w:rsidRPr="0025268F">
              <w:rPr>
                <w:rFonts w:ascii="Calibri" w:eastAsia="Times New Roman" w:hAnsi="Calibri" w:cs="Calibri"/>
                <w:szCs w:val="24"/>
                <w:lang w:eastAsia="zh-CN"/>
              </w:rPr>
              <w:t xml:space="preserve"> του οικονομικού φορέα και, εφόσον κρίνεται αναγκαίο, όσον αφορά τα </w:t>
            </w:r>
            <w:r w:rsidRPr="0025268F">
              <w:rPr>
                <w:rFonts w:ascii="Calibri" w:eastAsia="Times New Roman" w:hAnsi="Calibri" w:cs="Calibri"/>
                <w:b/>
                <w:szCs w:val="24"/>
                <w:lang w:eastAsia="zh-CN"/>
              </w:rPr>
              <w:t>μέσα μελέτης και έρευνας</w:t>
            </w:r>
            <w:r w:rsidRPr="0025268F">
              <w:rPr>
                <w:rFonts w:ascii="Calibri" w:eastAsia="Times New Roman" w:hAnsi="Calibri" w:cs="Calibri"/>
                <w:szCs w:val="24"/>
                <w:lang w:eastAsia="zh-CN"/>
              </w:rPr>
              <w:t xml:space="preserve"> που αυτός διαθέτει καθώς και τα </w:t>
            </w:r>
            <w:r w:rsidRPr="0025268F">
              <w:rPr>
                <w:rFonts w:ascii="Calibri" w:eastAsia="Times New Roman" w:hAnsi="Calibri" w:cs="Calibri"/>
                <w:b/>
                <w:szCs w:val="24"/>
                <w:lang w:eastAsia="zh-CN"/>
              </w:rPr>
              <w:t>μέτρα που λαμβάνει για τον έλεγχο της ποιότητας;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8938598" w14:textId="77777777" w:rsidR="0025268F" w:rsidRPr="0025268F" w:rsidRDefault="0025268F" w:rsidP="0025268F">
            <w:pPr>
              <w:suppressAutoHyphens/>
              <w:snapToGrid w:val="0"/>
              <w:spacing w:after="0" w:line="240" w:lineRule="auto"/>
              <w:jc w:val="both"/>
              <w:rPr>
                <w:rFonts w:ascii="Calibri" w:eastAsia="Times New Roman" w:hAnsi="Calibri" w:cs="Calibri"/>
                <w:szCs w:val="24"/>
                <w:lang w:eastAsia="zh-CN"/>
              </w:rPr>
            </w:pPr>
          </w:p>
          <w:p w14:paraId="5E78F2E1"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610A99B2"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6EB73A72"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Ναι [] Όχι</w:t>
            </w:r>
          </w:p>
          <w:p w14:paraId="064A2021"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i/>
                <w:color w:val="FF0000"/>
                <w:szCs w:val="24"/>
                <w:lang w:eastAsia="zh-CN"/>
              </w:rPr>
              <w:t>(Δεν εμπίπτει στους όρους της διακήρυξης να μην απαντηθεί)</w:t>
            </w:r>
          </w:p>
        </w:tc>
      </w:tr>
      <w:tr w:rsidR="0025268F" w:rsidRPr="0025268F" w14:paraId="3982C149" w14:textId="77777777" w:rsidTr="00704C7A">
        <w:tc>
          <w:tcPr>
            <w:tcW w:w="4479" w:type="dxa"/>
            <w:tcBorders>
              <w:top w:val="single" w:sz="4" w:space="0" w:color="000000"/>
              <w:left w:val="single" w:sz="4" w:space="0" w:color="000000"/>
              <w:bottom w:val="single" w:sz="4" w:space="0" w:color="000000"/>
            </w:tcBorders>
            <w:shd w:val="clear" w:color="auto" w:fill="auto"/>
          </w:tcPr>
          <w:p w14:paraId="16B0D0BC"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trike/>
                <w:szCs w:val="24"/>
                <w:lang w:eastAsia="zh-CN"/>
              </w:rPr>
              <w:t>6</w:t>
            </w:r>
            <w:r w:rsidRPr="0025268F">
              <w:rPr>
                <w:rFonts w:ascii="Calibri" w:eastAsia="Times New Roman" w:hAnsi="Calibri" w:cs="Calibri"/>
                <w:szCs w:val="24"/>
                <w:lang w:eastAsia="zh-CN"/>
              </w:rPr>
              <w:t xml:space="preserve">) Οι ακόλουθοι </w:t>
            </w:r>
            <w:r w:rsidRPr="0025268F">
              <w:rPr>
                <w:rFonts w:ascii="Calibri" w:eastAsia="Times New Roman" w:hAnsi="Calibri" w:cs="Calibri"/>
                <w:b/>
                <w:szCs w:val="24"/>
                <w:lang w:eastAsia="zh-CN"/>
              </w:rPr>
              <w:t>τίτλοι σπουδών και επαγγελματικών προσόντων</w:t>
            </w:r>
            <w:r w:rsidRPr="0025268F">
              <w:rPr>
                <w:rFonts w:ascii="Calibri" w:eastAsia="Times New Roman" w:hAnsi="Calibri" w:cs="Calibri"/>
                <w:szCs w:val="24"/>
                <w:lang w:eastAsia="zh-CN"/>
              </w:rPr>
              <w:t xml:space="preserve"> διατίθενται από:</w:t>
            </w:r>
          </w:p>
          <w:p w14:paraId="1844874E"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α) τον ίδιο τον πάροχο υπηρεσιών ή τον εργολάβο,</w:t>
            </w:r>
          </w:p>
          <w:p w14:paraId="180767FF"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i/>
                <w:szCs w:val="24"/>
                <w:lang w:eastAsia="zh-CN"/>
              </w:rPr>
              <w:t>και/ή</w:t>
            </w:r>
            <w:r w:rsidRPr="0025268F">
              <w:rPr>
                <w:rFonts w:ascii="Calibri" w:eastAsia="Times New Roman" w:hAnsi="Calibri" w:cs="Calibri"/>
                <w:szCs w:val="24"/>
                <w:lang w:eastAsia="zh-CN"/>
              </w:rPr>
              <w:t xml:space="preserve"> (ανάλογα με τις απαιτήσεις που ορίζονται στη σχετική πρόσκληση ή διακήρυξη ή στα έγγραφα της σύμβασης)</w:t>
            </w:r>
          </w:p>
          <w:p w14:paraId="6F2D5F00" w14:textId="77777777" w:rsidR="0025268F" w:rsidRPr="0025268F" w:rsidRDefault="0025268F" w:rsidP="0025268F">
            <w:pPr>
              <w:suppressAutoHyphens/>
              <w:spacing w:after="0" w:line="240" w:lineRule="auto"/>
              <w:jc w:val="both"/>
              <w:rPr>
                <w:rFonts w:ascii="Calibri" w:eastAsia="Times New Roman" w:hAnsi="Calibri" w:cs="Calibri"/>
                <w:strike/>
                <w:szCs w:val="24"/>
                <w:lang w:eastAsia="zh-CN"/>
              </w:rPr>
            </w:pPr>
            <w:r w:rsidRPr="0025268F">
              <w:rPr>
                <w:rFonts w:ascii="Calibri" w:eastAsia="Times New Roman" w:hAnsi="Calibri" w:cs="Calibri"/>
                <w:szCs w:val="24"/>
                <w:lang w:eastAsia="zh-CN"/>
              </w:rPr>
              <w:t>β) τα διευθυντικά στελέχη του:</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AA27A23" w14:textId="77777777" w:rsidR="0025268F" w:rsidRPr="0025268F" w:rsidRDefault="0025268F" w:rsidP="0025268F">
            <w:pPr>
              <w:suppressAutoHyphens/>
              <w:snapToGrid w:val="0"/>
              <w:spacing w:after="0" w:line="240" w:lineRule="auto"/>
              <w:jc w:val="both"/>
              <w:rPr>
                <w:rFonts w:ascii="Calibri" w:eastAsia="Times New Roman" w:hAnsi="Calibri" w:cs="Calibri"/>
                <w:szCs w:val="24"/>
                <w:lang w:eastAsia="zh-CN"/>
              </w:rPr>
            </w:pPr>
          </w:p>
          <w:p w14:paraId="0634635D"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i/>
                <w:color w:val="FF0000"/>
                <w:szCs w:val="24"/>
                <w:lang w:eastAsia="zh-CN"/>
              </w:rPr>
              <w:t>(Δεν εμπίπτει στους όρους της διακήρυξης να μην απαντηθεί)</w:t>
            </w:r>
            <w:r w:rsidRPr="0025268F">
              <w:rPr>
                <w:rFonts w:ascii="Calibri" w:eastAsia="Times New Roman" w:hAnsi="Calibri" w:cs="Calibri"/>
                <w:szCs w:val="24"/>
                <w:lang w:eastAsia="zh-CN"/>
              </w:rPr>
              <w:t>α)[......................................……]</w:t>
            </w:r>
          </w:p>
          <w:p w14:paraId="22D4A7AD"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533156DD"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26DE2CE9"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346DAB34"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6E4DCB72"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β) [……]</w:t>
            </w:r>
          </w:p>
        </w:tc>
      </w:tr>
      <w:tr w:rsidR="0025268F" w:rsidRPr="0025268F" w14:paraId="3FA2B8B1" w14:textId="77777777" w:rsidTr="00704C7A">
        <w:tc>
          <w:tcPr>
            <w:tcW w:w="4479" w:type="dxa"/>
            <w:tcBorders>
              <w:top w:val="single" w:sz="4" w:space="0" w:color="000000"/>
              <w:left w:val="single" w:sz="4" w:space="0" w:color="000000"/>
              <w:bottom w:val="single" w:sz="4" w:space="0" w:color="000000"/>
            </w:tcBorders>
            <w:shd w:val="clear" w:color="auto" w:fill="auto"/>
          </w:tcPr>
          <w:p w14:paraId="683DE482" w14:textId="77777777" w:rsidR="0025268F" w:rsidRPr="0025268F" w:rsidRDefault="0025268F" w:rsidP="0025268F">
            <w:pPr>
              <w:suppressAutoHyphens/>
              <w:spacing w:after="0" w:line="240" w:lineRule="auto"/>
              <w:jc w:val="both"/>
              <w:rPr>
                <w:rFonts w:ascii="Calibri" w:eastAsia="Times New Roman" w:hAnsi="Calibri" w:cs="Calibri"/>
                <w:strike/>
                <w:szCs w:val="24"/>
                <w:lang w:eastAsia="zh-CN"/>
              </w:rPr>
            </w:pPr>
            <w:r w:rsidRPr="0025268F">
              <w:rPr>
                <w:rFonts w:ascii="Calibri" w:eastAsia="Times New Roman" w:hAnsi="Calibri" w:cs="Calibri"/>
                <w:szCs w:val="24"/>
                <w:lang w:eastAsia="zh-CN"/>
              </w:rPr>
              <w:t xml:space="preserve">7) Ο οικονομικός φορέας θα μπορεί να εφαρμόζει τα ακόλουθα </w:t>
            </w:r>
            <w:r w:rsidRPr="0025268F">
              <w:rPr>
                <w:rFonts w:ascii="Calibri" w:eastAsia="Times New Roman" w:hAnsi="Calibri" w:cs="Calibri"/>
                <w:b/>
                <w:szCs w:val="24"/>
                <w:lang w:eastAsia="zh-CN"/>
              </w:rPr>
              <w:t>μέτρα περιβαλλοντικής διαχείρισης</w:t>
            </w:r>
            <w:r w:rsidRPr="0025268F">
              <w:rPr>
                <w:rFonts w:ascii="Calibri" w:eastAsia="Times New Roman" w:hAnsi="Calibri" w:cs="Calibri"/>
                <w:szCs w:val="24"/>
                <w:lang w:eastAsia="zh-CN"/>
              </w:rPr>
              <w:t xml:space="preserve"> κατά την εκτέλεση της σύμβασης</w:t>
            </w:r>
            <w:r w:rsidRPr="0025268F">
              <w:rPr>
                <w:rFonts w:ascii="Calibri" w:eastAsia="Times New Roman" w:hAnsi="Calibri" w:cs="Calibri"/>
                <w:strike/>
                <w:szCs w:val="24"/>
                <w:lang w:eastAsia="zh-CN"/>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9744B03"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w:t>
            </w:r>
          </w:p>
          <w:p w14:paraId="6D6E6843" w14:textId="77777777" w:rsidR="0025268F" w:rsidRPr="0025268F" w:rsidRDefault="0025268F" w:rsidP="0025268F">
            <w:pPr>
              <w:suppressAutoHyphens/>
              <w:spacing w:after="120" w:line="240" w:lineRule="auto"/>
              <w:ind w:firstLine="720"/>
              <w:jc w:val="both"/>
              <w:rPr>
                <w:rFonts w:ascii="Calibri" w:eastAsia="Times New Roman" w:hAnsi="Calibri" w:cs="Calibri"/>
                <w:szCs w:val="24"/>
                <w:lang w:eastAsia="zh-CN"/>
              </w:rPr>
            </w:pPr>
          </w:p>
        </w:tc>
      </w:tr>
      <w:tr w:rsidR="0025268F" w:rsidRPr="0025268F" w14:paraId="08EEBE00" w14:textId="77777777" w:rsidTr="00704C7A">
        <w:trPr>
          <w:trHeight w:val="2683"/>
        </w:trPr>
        <w:tc>
          <w:tcPr>
            <w:tcW w:w="4479" w:type="dxa"/>
            <w:tcBorders>
              <w:top w:val="single" w:sz="4" w:space="0" w:color="000000"/>
              <w:left w:val="single" w:sz="4" w:space="0" w:color="000000"/>
              <w:bottom w:val="single" w:sz="4" w:space="0" w:color="000000"/>
            </w:tcBorders>
            <w:shd w:val="clear" w:color="auto" w:fill="auto"/>
          </w:tcPr>
          <w:p w14:paraId="60943CEF"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8) Το </w:t>
            </w:r>
            <w:r w:rsidRPr="0025268F">
              <w:rPr>
                <w:rFonts w:ascii="Calibri" w:eastAsia="Times New Roman" w:hAnsi="Calibri" w:cs="Calibri"/>
                <w:b/>
                <w:bCs/>
                <w:szCs w:val="24"/>
                <w:lang w:eastAsia="zh-CN"/>
              </w:rPr>
              <w:t xml:space="preserve">μέσο ετήσιο εργατοϋπαλληλικό δυναμικό </w:t>
            </w:r>
            <w:r w:rsidRPr="0025268F">
              <w:rPr>
                <w:rFonts w:ascii="Calibri" w:eastAsia="Times New Roman" w:hAnsi="Calibri" w:cs="Calibri"/>
                <w:szCs w:val="24"/>
                <w:lang w:eastAsia="zh-CN"/>
              </w:rPr>
              <w:t xml:space="preserve">του οικονομικού φορέα και ο αριθμός των διευθυντικών στελεχών του κατά τα τελευταία τρία έτη ήταν τα εξής: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1F28679"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Έτος, μέσο ετήσιο εργατοϋπαλληλικό προσωπικό: </w:t>
            </w:r>
          </w:p>
          <w:p w14:paraId="401DAE24"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 [.........] </w:t>
            </w:r>
          </w:p>
          <w:p w14:paraId="4DAE8148"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 [.........] </w:t>
            </w:r>
          </w:p>
          <w:p w14:paraId="3AA277B4"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 [.........] </w:t>
            </w:r>
          </w:p>
          <w:p w14:paraId="05D71859"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Έτος, αριθμός διευθυντικών στελεχών:</w:t>
            </w:r>
          </w:p>
          <w:p w14:paraId="27CDCDA6"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 [.........] </w:t>
            </w:r>
          </w:p>
          <w:p w14:paraId="1D571F71"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 [.........] </w:t>
            </w:r>
          </w:p>
          <w:p w14:paraId="325DE621"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 [.........] </w:t>
            </w:r>
          </w:p>
          <w:p w14:paraId="57523CAE"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i/>
                <w:color w:val="FF0000"/>
                <w:szCs w:val="24"/>
                <w:lang w:eastAsia="zh-CN"/>
              </w:rPr>
              <w:t xml:space="preserve">(Δεν εμπίπτει στους όρους της διακήρυξης να </w:t>
            </w:r>
            <w:r w:rsidRPr="0025268F">
              <w:rPr>
                <w:rFonts w:ascii="Calibri" w:eastAsia="Times New Roman" w:hAnsi="Calibri" w:cs="Calibri"/>
                <w:b/>
                <w:i/>
                <w:color w:val="FF0000"/>
                <w:szCs w:val="24"/>
                <w:lang w:eastAsia="zh-CN"/>
              </w:rPr>
              <w:lastRenderedPageBreak/>
              <w:t>μην απαντηθεί)</w:t>
            </w:r>
          </w:p>
        </w:tc>
      </w:tr>
      <w:tr w:rsidR="0025268F" w:rsidRPr="0025268F" w14:paraId="0D4523AB" w14:textId="77777777" w:rsidTr="00704C7A">
        <w:tc>
          <w:tcPr>
            <w:tcW w:w="4479" w:type="dxa"/>
            <w:tcBorders>
              <w:left w:val="single" w:sz="4" w:space="0" w:color="000000"/>
              <w:bottom w:val="single" w:sz="4" w:space="0" w:color="000000"/>
            </w:tcBorders>
            <w:shd w:val="clear" w:color="auto" w:fill="auto"/>
          </w:tcPr>
          <w:p w14:paraId="49FBB0DC"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lastRenderedPageBreak/>
              <w:t xml:space="preserve">9) Ο οικονομικός φορέας θα έχει στη διάθεσή του τα ακόλουθα </w:t>
            </w:r>
            <w:r w:rsidRPr="0025268F">
              <w:rPr>
                <w:rFonts w:ascii="Calibri" w:eastAsia="Times New Roman" w:hAnsi="Calibri" w:cs="Calibri"/>
                <w:b/>
                <w:szCs w:val="24"/>
                <w:lang w:eastAsia="zh-CN"/>
              </w:rPr>
              <w:t xml:space="preserve">μηχανήματα, εγκαταστάσεις και τεχνικό εξοπλισμό </w:t>
            </w:r>
            <w:r w:rsidRPr="0025268F">
              <w:rPr>
                <w:rFonts w:ascii="Calibri" w:eastAsia="Times New Roman" w:hAnsi="Calibri" w:cs="Calibri"/>
                <w:szCs w:val="24"/>
                <w:lang w:eastAsia="zh-CN"/>
              </w:rPr>
              <w:t>για την εκτέλεση της σύμβασης:</w:t>
            </w:r>
          </w:p>
        </w:tc>
        <w:tc>
          <w:tcPr>
            <w:tcW w:w="4510" w:type="dxa"/>
            <w:tcBorders>
              <w:left w:val="single" w:sz="4" w:space="0" w:color="000000"/>
              <w:bottom w:val="single" w:sz="4" w:space="0" w:color="000000"/>
              <w:right w:val="single" w:sz="4" w:space="0" w:color="000000"/>
            </w:tcBorders>
            <w:shd w:val="clear" w:color="auto" w:fill="auto"/>
          </w:tcPr>
          <w:p w14:paraId="57BCBDDD"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w:t>
            </w:r>
          </w:p>
          <w:p w14:paraId="7ECCAE3C"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i/>
                <w:color w:val="FF0000"/>
                <w:szCs w:val="24"/>
                <w:lang w:eastAsia="zh-CN"/>
              </w:rPr>
              <w:t>(Δεν εμπίπτει στους όρους της διακήρυξης να μην απαντηθεί)</w:t>
            </w:r>
          </w:p>
        </w:tc>
      </w:tr>
      <w:tr w:rsidR="0025268F" w:rsidRPr="0025268F" w14:paraId="2C14AC76" w14:textId="77777777" w:rsidTr="00704C7A">
        <w:tc>
          <w:tcPr>
            <w:tcW w:w="4479" w:type="dxa"/>
            <w:tcBorders>
              <w:top w:val="single" w:sz="4" w:space="0" w:color="000000"/>
              <w:left w:val="single" w:sz="4" w:space="0" w:color="000000"/>
              <w:bottom w:val="single" w:sz="4" w:space="0" w:color="000000"/>
            </w:tcBorders>
            <w:shd w:val="clear" w:color="auto" w:fill="auto"/>
          </w:tcPr>
          <w:p w14:paraId="307611F1"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10) Ο οικονομικός φορέας </w:t>
            </w:r>
            <w:r w:rsidRPr="0025268F">
              <w:rPr>
                <w:rFonts w:ascii="Calibri" w:eastAsia="Times New Roman" w:hAnsi="Calibri" w:cs="Calibri"/>
                <w:b/>
                <w:szCs w:val="24"/>
                <w:lang w:eastAsia="zh-CN"/>
              </w:rPr>
              <w:t>προτίθεται, να αναθέσει σε τρίτους υπό μορφή υπεργολαβίας</w:t>
            </w:r>
            <w:r w:rsidRPr="0025268F">
              <w:rPr>
                <w:rFonts w:ascii="Calibri" w:eastAsia="Times New Roman" w:hAnsi="Calibri" w:cs="Times New Roman"/>
                <w:sz w:val="28"/>
                <w:szCs w:val="24"/>
                <w:vertAlign w:val="superscript"/>
                <w:lang w:val="en-GB" w:eastAsia="zh-CN"/>
              </w:rPr>
              <w:footnoteReference w:id="43"/>
            </w:r>
            <w:r w:rsidRPr="0025268F">
              <w:rPr>
                <w:rFonts w:ascii="Calibri" w:eastAsia="Times New Roman" w:hAnsi="Calibri" w:cs="Calibri"/>
                <w:szCs w:val="24"/>
                <w:lang w:eastAsia="zh-CN"/>
              </w:rPr>
              <w:t xml:space="preserve"> το ακόλουθο</w:t>
            </w:r>
            <w:r w:rsidRPr="0025268F">
              <w:rPr>
                <w:rFonts w:ascii="Calibri" w:eastAsia="Times New Roman" w:hAnsi="Calibri" w:cs="Calibri"/>
                <w:b/>
                <w:szCs w:val="24"/>
                <w:lang w:eastAsia="zh-CN"/>
              </w:rPr>
              <w:t xml:space="preserve"> τμήμα (δηλ. ποσοστό)</w:t>
            </w:r>
            <w:r w:rsidRPr="0025268F">
              <w:rPr>
                <w:rFonts w:ascii="Calibri" w:eastAsia="Times New Roman" w:hAnsi="Calibri" w:cs="Calibri"/>
                <w:szCs w:val="24"/>
                <w:lang w:eastAsia="zh-CN"/>
              </w:rPr>
              <w:t xml:space="preserve">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3C9B1495"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w:t>
            </w:r>
          </w:p>
          <w:p w14:paraId="24715D4A"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tc>
      </w:tr>
      <w:tr w:rsidR="0025268F" w:rsidRPr="0025268F" w14:paraId="49684F2B" w14:textId="77777777" w:rsidTr="00704C7A">
        <w:tc>
          <w:tcPr>
            <w:tcW w:w="4479" w:type="dxa"/>
            <w:tcBorders>
              <w:top w:val="single" w:sz="4" w:space="0" w:color="000000"/>
              <w:left w:val="single" w:sz="4" w:space="0" w:color="000000"/>
              <w:bottom w:val="single" w:sz="4" w:space="0" w:color="000000"/>
            </w:tcBorders>
            <w:shd w:val="clear" w:color="auto" w:fill="auto"/>
          </w:tcPr>
          <w:p w14:paraId="3028F6C5"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11) Για </w:t>
            </w:r>
            <w:r w:rsidRPr="0025268F">
              <w:rPr>
                <w:rFonts w:ascii="Calibri" w:eastAsia="Times New Roman" w:hAnsi="Calibri" w:cs="Calibri"/>
                <w:b/>
                <w:i/>
                <w:szCs w:val="24"/>
                <w:lang w:eastAsia="zh-CN"/>
              </w:rPr>
              <w:t xml:space="preserve">δημόσιες συμβάσεις προμηθειών </w:t>
            </w:r>
            <w:r w:rsidRPr="0025268F">
              <w:rPr>
                <w:rFonts w:ascii="Calibri" w:eastAsia="Times New Roman" w:hAnsi="Calibri" w:cs="Calibri"/>
                <w:szCs w:val="24"/>
                <w:lang w:eastAsia="zh-CN"/>
              </w:rPr>
              <w:t>:</w:t>
            </w:r>
          </w:p>
          <w:p w14:paraId="2E8FBD7B"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w:t>
            </w:r>
          </w:p>
          <w:p w14:paraId="5B64F053"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Κατά περίπτωση, ο οικονομικός φορέας δηλώνει περαιτέρω ότι θα προσκομίσει τα απαιτούμενα πιστοποιητικά γνησιότητας.</w:t>
            </w:r>
          </w:p>
          <w:p w14:paraId="4A64756C" w14:textId="77777777" w:rsidR="0025268F" w:rsidRPr="0025268F" w:rsidRDefault="0025268F" w:rsidP="0025268F">
            <w:pPr>
              <w:suppressAutoHyphens/>
              <w:spacing w:after="0" w:line="240" w:lineRule="auto"/>
              <w:jc w:val="both"/>
              <w:rPr>
                <w:rFonts w:ascii="Calibri" w:eastAsia="Times New Roman" w:hAnsi="Calibri" w:cs="Calibri"/>
                <w:strike/>
                <w:szCs w:val="24"/>
                <w:lang w:eastAsia="zh-CN"/>
              </w:rPr>
            </w:pPr>
            <w:r w:rsidRPr="0025268F">
              <w:rPr>
                <w:rFonts w:ascii="Calibri" w:eastAsia="Times New Roman" w:hAnsi="Calibri" w:cs="Calibri"/>
                <w:i/>
                <w:szCs w:val="24"/>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0AF97ED6" w14:textId="77777777" w:rsidR="0025268F" w:rsidRPr="0025268F" w:rsidRDefault="0025268F" w:rsidP="0025268F">
            <w:pPr>
              <w:suppressAutoHyphens/>
              <w:snapToGrid w:val="0"/>
              <w:spacing w:after="0" w:line="240" w:lineRule="auto"/>
              <w:jc w:val="both"/>
              <w:rPr>
                <w:rFonts w:ascii="Calibri" w:eastAsia="Times New Roman" w:hAnsi="Calibri" w:cs="Calibri"/>
                <w:strike/>
                <w:szCs w:val="24"/>
                <w:lang w:eastAsia="zh-CN"/>
              </w:rPr>
            </w:pPr>
          </w:p>
          <w:p w14:paraId="20839FFA"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Ναι [] Όχι</w:t>
            </w:r>
          </w:p>
          <w:p w14:paraId="749CF130"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43DDC78E"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2E3D7C03"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07CB4860"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i/>
                <w:color w:val="FF0000"/>
                <w:szCs w:val="24"/>
                <w:lang w:eastAsia="zh-CN"/>
              </w:rPr>
              <w:t>(Δεν εμπίπτει στους όρους της διακήρυξης να μην απαντηθεί)</w:t>
            </w:r>
          </w:p>
          <w:p w14:paraId="1CA430B7"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Ναι [] Όχι</w:t>
            </w:r>
          </w:p>
          <w:p w14:paraId="61EDABE7" w14:textId="77777777" w:rsidR="0025268F" w:rsidRPr="0025268F" w:rsidRDefault="0025268F" w:rsidP="0025268F">
            <w:pPr>
              <w:suppressAutoHyphens/>
              <w:spacing w:after="0" w:line="240" w:lineRule="auto"/>
              <w:jc w:val="both"/>
              <w:rPr>
                <w:rFonts w:ascii="Calibri" w:eastAsia="Times New Roman" w:hAnsi="Calibri" w:cs="Calibri"/>
                <w:i/>
                <w:szCs w:val="24"/>
                <w:lang w:eastAsia="zh-CN"/>
              </w:rPr>
            </w:pPr>
          </w:p>
          <w:p w14:paraId="75E8AB6F" w14:textId="77777777" w:rsidR="0025268F" w:rsidRPr="0025268F" w:rsidRDefault="0025268F" w:rsidP="0025268F">
            <w:pPr>
              <w:suppressAutoHyphens/>
              <w:spacing w:after="0" w:line="240" w:lineRule="auto"/>
              <w:jc w:val="both"/>
              <w:rPr>
                <w:rFonts w:ascii="Calibri" w:eastAsia="Times New Roman" w:hAnsi="Calibri" w:cs="Calibri"/>
                <w:i/>
                <w:szCs w:val="24"/>
                <w:lang w:eastAsia="zh-CN"/>
              </w:rPr>
            </w:pPr>
          </w:p>
          <w:p w14:paraId="7A05BE74" w14:textId="77777777" w:rsidR="0025268F" w:rsidRPr="0025268F" w:rsidRDefault="0025268F" w:rsidP="0025268F">
            <w:pPr>
              <w:suppressAutoHyphens/>
              <w:spacing w:after="0" w:line="240" w:lineRule="auto"/>
              <w:jc w:val="both"/>
              <w:rPr>
                <w:rFonts w:ascii="Calibri" w:eastAsia="Times New Roman" w:hAnsi="Calibri" w:cs="Calibri"/>
                <w:strike/>
                <w:szCs w:val="24"/>
                <w:lang w:eastAsia="zh-CN"/>
              </w:rPr>
            </w:pPr>
            <w:r w:rsidRPr="0025268F">
              <w:rPr>
                <w:rFonts w:ascii="Calibri" w:eastAsia="Times New Roman" w:hAnsi="Calibri" w:cs="Calibri"/>
                <w:i/>
                <w:szCs w:val="24"/>
                <w:lang w:eastAsia="zh-CN"/>
              </w:rPr>
              <w:t>(διαδικτυακή διεύθυνση, αρχή ή φορέας έκδοσης, επακριβή στοιχεία αναφοράς των εγγράφων): [……][……][……]</w:t>
            </w:r>
          </w:p>
        </w:tc>
      </w:tr>
      <w:tr w:rsidR="0025268F" w:rsidRPr="0025268F" w14:paraId="2446011E" w14:textId="77777777" w:rsidTr="00704C7A">
        <w:tc>
          <w:tcPr>
            <w:tcW w:w="4479" w:type="dxa"/>
            <w:tcBorders>
              <w:top w:val="single" w:sz="4" w:space="0" w:color="000000"/>
              <w:left w:val="single" w:sz="4" w:space="0" w:color="000000"/>
              <w:bottom w:val="single" w:sz="4" w:space="0" w:color="000000"/>
            </w:tcBorders>
            <w:shd w:val="clear" w:color="auto" w:fill="auto"/>
          </w:tcPr>
          <w:p w14:paraId="41B1F52B"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12) Για </w:t>
            </w:r>
            <w:r w:rsidRPr="0025268F">
              <w:rPr>
                <w:rFonts w:ascii="Calibri" w:eastAsia="Times New Roman" w:hAnsi="Calibri" w:cs="Calibri"/>
                <w:b/>
                <w:i/>
                <w:szCs w:val="24"/>
                <w:lang w:eastAsia="zh-CN"/>
              </w:rPr>
              <w:t>δημόσιες συμβάσεις προμηθειών</w:t>
            </w:r>
            <w:r w:rsidRPr="0025268F">
              <w:rPr>
                <w:rFonts w:ascii="Calibri" w:eastAsia="Times New Roman" w:hAnsi="Calibri" w:cs="Calibri"/>
                <w:szCs w:val="24"/>
                <w:lang w:eastAsia="zh-CN"/>
              </w:rPr>
              <w:t>:</w:t>
            </w:r>
          </w:p>
          <w:p w14:paraId="63175693"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Μπορεί ο οικονομικός φορέας να προσκομίσει τα απαιτούμενα </w:t>
            </w:r>
            <w:r w:rsidRPr="0025268F">
              <w:rPr>
                <w:rFonts w:ascii="Calibri" w:eastAsia="Times New Roman" w:hAnsi="Calibri" w:cs="Calibri"/>
                <w:b/>
                <w:szCs w:val="24"/>
                <w:lang w:eastAsia="zh-CN"/>
              </w:rPr>
              <w:t>πιστοποιητικά</w:t>
            </w:r>
            <w:r w:rsidRPr="0025268F">
              <w:rPr>
                <w:rFonts w:ascii="Calibri" w:eastAsia="Times New Roman" w:hAnsi="Calibri" w:cs="Calibri"/>
                <w:szCs w:val="24"/>
                <w:lang w:eastAsia="zh-CN"/>
              </w:rPr>
              <w:t xml:space="preserve"> που έχουν εκδοθεί από επίσημα </w:t>
            </w:r>
            <w:r w:rsidRPr="0025268F">
              <w:rPr>
                <w:rFonts w:ascii="Calibri" w:eastAsia="Times New Roman" w:hAnsi="Calibri" w:cs="Calibri"/>
                <w:b/>
                <w:szCs w:val="24"/>
                <w:lang w:eastAsia="zh-CN"/>
              </w:rPr>
              <w:t>ινστιτούτα ελέγχου ποιότητας</w:t>
            </w:r>
            <w:r w:rsidRPr="0025268F">
              <w:rPr>
                <w:rFonts w:ascii="Calibri" w:eastAsia="Times New Roman" w:hAnsi="Calibri" w:cs="Calibri"/>
                <w:szCs w:val="24"/>
                <w:lang w:eastAsia="zh-CN"/>
              </w:rPr>
              <w:t xml:space="preserve"> ή υπηρεσίες αναγνωρισμένων ικανοτήτων, με τα οποία βεβαιώνεται η καταλληλότητα των προϊόντων, επαληθευόμενη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14:paraId="11612B15"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szCs w:val="24"/>
                <w:lang w:eastAsia="zh-CN"/>
              </w:rPr>
              <w:t>Εάν όχι</w:t>
            </w:r>
            <w:r w:rsidRPr="0025268F">
              <w:rPr>
                <w:rFonts w:ascii="Calibri" w:eastAsia="Times New Roman" w:hAnsi="Calibri" w:cs="Calibri"/>
                <w:szCs w:val="24"/>
                <w:lang w:eastAsia="zh-CN"/>
              </w:rPr>
              <w:t>, εξηγήστε τους λόγους και αναφέρετε ποια άλλα αποδεικτικά μέσα μπορούν να προσκομιστούν:</w:t>
            </w:r>
          </w:p>
          <w:p w14:paraId="57BE8AC3" w14:textId="77777777" w:rsidR="0025268F" w:rsidRPr="0025268F" w:rsidRDefault="0025268F" w:rsidP="0025268F">
            <w:pPr>
              <w:suppressAutoHyphens/>
              <w:spacing w:after="0" w:line="240" w:lineRule="auto"/>
              <w:jc w:val="both"/>
              <w:rPr>
                <w:rFonts w:ascii="Calibri" w:eastAsia="Times New Roman" w:hAnsi="Calibri" w:cs="Calibri"/>
                <w:strike/>
                <w:szCs w:val="24"/>
                <w:lang w:eastAsia="zh-CN"/>
              </w:rPr>
            </w:pPr>
            <w:r w:rsidRPr="0025268F">
              <w:rPr>
                <w:rFonts w:ascii="Calibri" w:eastAsia="Times New Roman" w:hAnsi="Calibri" w:cs="Calibri"/>
                <w:i/>
                <w:szCs w:val="24"/>
                <w:lang w:eastAsia="zh-CN"/>
              </w:rPr>
              <w:lastRenderedPageBreak/>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3DE3547" w14:textId="77777777" w:rsidR="0025268F" w:rsidRPr="0025268F" w:rsidRDefault="0025268F" w:rsidP="0025268F">
            <w:pPr>
              <w:suppressAutoHyphens/>
              <w:snapToGrid w:val="0"/>
              <w:spacing w:after="0" w:line="240" w:lineRule="auto"/>
              <w:jc w:val="both"/>
              <w:rPr>
                <w:rFonts w:ascii="Calibri" w:eastAsia="Times New Roman" w:hAnsi="Calibri" w:cs="Calibri"/>
                <w:strike/>
                <w:szCs w:val="24"/>
                <w:lang w:eastAsia="zh-CN"/>
              </w:rPr>
            </w:pPr>
          </w:p>
          <w:p w14:paraId="3EAEC7D9"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Ναι [] Όχι</w:t>
            </w:r>
          </w:p>
          <w:p w14:paraId="5235AE9E"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7078B49E"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61B60DB4"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2038996B"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36626E58"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i/>
                <w:color w:val="FF0000"/>
                <w:szCs w:val="24"/>
                <w:lang w:eastAsia="zh-CN"/>
              </w:rPr>
              <w:t>(Δεν εμπίπτει στους όρους της διακήρυξης να μην απαντηθεί)</w:t>
            </w:r>
          </w:p>
          <w:p w14:paraId="793002F4"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41EE3471"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6A5E98CF"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4A191B29"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4033C531"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w:t>
            </w:r>
          </w:p>
          <w:p w14:paraId="1D20C5B7"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0D4DB9F3" w14:textId="77777777" w:rsidR="0025268F" w:rsidRPr="0025268F" w:rsidRDefault="0025268F" w:rsidP="0025268F">
            <w:pPr>
              <w:suppressAutoHyphens/>
              <w:spacing w:after="0" w:line="240" w:lineRule="auto"/>
              <w:jc w:val="both"/>
              <w:rPr>
                <w:rFonts w:ascii="Calibri" w:eastAsia="Times New Roman" w:hAnsi="Calibri" w:cs="Calibri"/>
                <w:i/>
                <w:szCs w:val="24"/>
                <w:lang w:eastAsia="zh-CN"/>
              </w:rPr>
            </w:pPr>
          </w:p>
          <w:p w14:paraId="79E36927" w14:textId="77777777" w:rsidR="0025268F" w:rsidRPr="0025268F" w:rsidRDefault="0025268F" w:rsidP="0025268F">
            <w:pPr>
              <w:suppressAutoHyphens/>
              <w:spacing w:after="0" w:line="240" w:lineRule="auto"/>
              <w:jc w:val="both"/>
              <w:rPr>
                <w:rFonts w:ascii="Calibri" w:eastAsia="Times New Roman" w:hAnsi="Calibri" w:cs="Calibri"/>
                <w:strike/>
                <w:szCs w:val="24"/>
                <w:lang w:eastAsia="zh-CN"/>
              </w:rPr>
            </w:pPr>
            <w:r w:rsidRPr="0025268F">
              <w:rPr>
                <w:rFonts w:ascii="Calibri" w:eastAsia="Times New Roman" w:hAnsi="Calibri" w:cs="Calibri"/>
                <w:i/>
                <w:szCs w:val="24"/>
                <w:lang w:eastAsia="zh-CN"/>
              </w:rPr>
              <w:lastRenderedPageBreak/>
              <w:t>(διαδικτυακή διεύθυνση, αρχή ή φορέας έκδοσης, επακριβή στοιχεία αναφοράς των εγγράφων): [……][……][……]</w:t>
            </w:r>
          </w:p>
        </w:tc>
      </w:tr>
    </w:tbl>
    <w:p w14:paraId="2CA5B0CB" w14:textId="77777777" w:rsidR="0025268F" w:rsidRPr="0025268F" w:rsidRDefault="0025268F" w:rsidP="0025268F">
      <w:pPr>
        <w:keepNext/>
        <w:suppressAutoHyphens/>
        <w:spacing w:before="120" w:after="360"/>
        <w:jc w:val="center"/>
        <w:rPr>
          <w:rFonts w:ascii="Calibri" w:eastAsia="Times New Roman" w:hAnsi="Calibri" w:cs="Calibri"/>
          <w:b/>
          <w:smallCaps/>
          <w:kern w:val="1"/>
          <w:sz w:val="28"/>
          <w:lang w:eastAsia="zh-CN"/>
        </w:rPr>
      </w:pPr>
    </w:p>
    <w:p w14:paraId="6B7C2DDD" w14:textId="77777777" w:rsidR="0025268F" w:rsidRPr="0025268F" w:rsidRDefault="0025268F" w:rsidP="0025268F">
      <w:pPr>
        <w:suppressAutoHyphens/>
        <w:spacing w:after="120" w:line="240" w:lineRule="auto"/>
        <w:jc w:val="center"/>
        <w:rPr>
          <w:rFonts w:ascii="Calibri" w:eastAsia="Times New Roman" w:hAnsi="Calibri" w:cs="Calibri"/>
          <w:b/>
          <w:bCs/>
          <w:szCs w:val="24"/>
          <w:lang w:eastAsia="zh-CN"/>
        </w:rPr>
      </w:pPr>
    </w:p>
    <w:p w14:paraId="15F87A7D" w14:textId="77777777" w:rsidR="0025268F" w:rsidRPr="0025268F" w:rsidRDefault="0025268F" w:rsidP="0025268F">
      <w:pPr>
        <w:pageBreakBefore/>
        <w:suppressAutoHyphens/>
        <w:spacing w:after="120" w:line="240" w:lineRule="auto"/>
        <w:jc w:val="center"/>
        <w:rPr>
          <w:rFonts w:ascii="Calibri" w:eastAsia="Times New Roman" w:hAnsi="Calibri" w:cs="Calibri"/>
          <w:szCs w:val="24"/>
          <w:lang w:eastAsia="zh-CN"/>
        </w:rPr>
      </w:pPr>
      <w:r w:rsidRPr="0025268F">
        <w:rPr>
          <w:rFonts w:ascii="Calibri" w:eastAsia="Times New Roman" w:hAnsi="Calibri" w:cs="Calibri"/>
          <w:b/>
          <w:bCs/>
          <w:szCs w:val="24"/>
          <w:lang w:eastAsia="zh-CN"/>
        </w:rPr>
        <w:lastRenderedPageBreak/>
        <w:t>Δ: Συστήματα διασφάλισης ποιότητας και πρότυπα περιβαλλοντικής διαχείρισης</w:t>
      </w:r>
    </w:p>
    <w:p w14:paraId="787FC2FB" w14:textId="77777777" w:rsidR="0025268F" w:rsidRPr="0025268F" w:rsidRDefault="0025268F" w:rsidP="0025268F">
      <w:pPr>
        <w:pBdr>
          <w:top w:val="single" w:sz="4" w:space="1" w:color="000000"/>
          <w:left w:val="single" w:sz="4" w:space="4" w:color="000000"/>
          <w:bottom w:val="single" w:sz="4" w:space="1" w:color="000000"/>
          <w:right w:val="single" w:sz="4" w:space="4" w:color="000000"/>
        </w:pBdr>
        <w:shd w:val="clear" w:color="auto" w:fill="BFBFBF"/>
        <w:suppressAutoHyphens/>
        <w:spacing w:after="120" w:line="240" w:lineRule="auto"/>
        <w:jc w:val="both"/>
        <w:rPr>
          <w:rFonts w:ascii="Calibri" w:eastAsia="Times New Roman" w:hAnsi="Calibri" w:cs="Calibri"/>
          <w:szCs w:val="24"/>
          <w:lang w:eastAsia="zh-CN"/>
        </w:rPr>
      </w:pPr>
      <w:r w:rsidRPr="0025268F">
        <w:rPr>
          <w:rFonts w:ascii="Calibri" w:eastAsia="Times New Roman" w:hAnsi="Calibri" w:cs="Calibri"/>
          <w:b/>
          <w:i/>
          <w:szCs w:val="24"/>
          <w:lang w:eastAsia="zh-CN"/>
        </w:rPr>
        <w:t xml:space="preserve">Ο οικονομικός φορέας πρέπει να παράσχει πληροφορίες </w:t>
      </w:r>
      <w:r w:rsidRPr="0025268F">
        <w:rPr>
          <w:rFonts w:ascii="Calibri" w:eastAsia="Times New Roman" w:hAnsi="Calibri" w:cs="Calibri"/>
          <w:b/>
          <w:szCs w:val="24"/>
          <w:u w:val="single"/>
          <w:lang w:eastAsia="zh-CN"/>
        </w:rPr>
        <w:t>μόνον</w:t>
      </w:r>
      <w:r w:rsidRPr="0025268F">
        <w:rPr>
          <w:rFonts w:ascii="Calibri" w:eastAsia="Times New Roman" w:hAnsi="Calibri" w:cs="Calibri"/>
          <w:b/>
          <w:i/>
          <w:szCs w:val="24"/>
          <w:lang w:eastAsia="zh-CN"/>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0" w:type="auto"/>
        <w:tblInd w:w="108" w:type="dxa"/>
        <w:tblLayout w:type="fixed"/>
        <w:tblLook w:val="0000" w:firstRow="0" w:lastRow="0" w:firstColumn="0" w:lastColumn="0" w:noHBand="0" w:noVBand="0"/>
      </w:tblPr>
      <w:tblGrid>
        <w:gridCol w:w="4479"/>
        <w:gridCol w:w="4510"/>
      </w:tblGrid>
      <w:tr w:rsidR="0025268F" w:rsidRPr="0025268F" w14:paraId="7AD4DD73" w14:textId="77777777" w:rsidTr="00704C7A">
        <w:tc>
          <w:tcPr>
            <w:tcW w:w="4479" w:type="dxa"/>
            <w:tcBorders>
              <w:top w:val="single" w:sz="4" w:space="0" w:color="000000"/>
              <w:left w:val="single" w:sz="4" w:space="0" w:color="000000"/>
              <w:bottom w:val="single" w:sz="4" w:space="0" w:color="000000"/>
            </w:tcBorders>
            <w:shd w:val="clear" w:color="auto" w:fill="auto"/>
          </w:tcPr>
          <w:p w14:paraId="58681284"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i/>
                <w:szCs w:val="24"/>
                <w:lang w:eastAsia="zh-CN"/>
              </w:rPr>
              <w:t>Συστήματα διασφάλισης ποιότητας και πρότυπα περιβαλλοντικής διαχείρισης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B9B2B32"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b/>
                <w:i/>
                <w:szCs w:val="24"/>
                <w:lang w:val="en-GB" w:eastAsia="zh-CN"/>
              </w:rPr>
              <w:t>Απάντηση:</w:t>
            </w:r>
          </w:p>
        </w:tc>
      </w:tr>
      <w:tr w:rsidR="0025268F" w:rsidRPr="0025268F" w14:paraId="4A3A821A" w14:textId="77777777" w:rsidTr="00704C7A">
        <w:tc>
          <w:tcPr>
            <w:tcW w:w="4479" w:type="dxa"/>
            <w:tcBorders>
              <w:top w:val="single" w:sz="4" w:space="0" w:color="000000"/>
              <w:left w:val="single" w:sz="4" w:space="0" w:color="000000"/>
              <w:bottom w:val="single" w:sz="4" w:space="0" w:color="000000"/>
            </w:tcBorders>
            <w:shd w:val="clear" w:color="auto" w:fill="auto"/>
          </w:tcPr>
          <w:p w14:paraId="53407F22"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color w:val="000000"/>
                <w:szCs w:val="24"/>
                <w:lang w:eastAsia="zh-CN"/>
              </w:rPr>
              <w:t xml:space="preserve">Θα είναι σε θέση ο οικονομικός φορέας να προσκομίσει </w:t>
            </w:r>
            <w:r w:rsidRPr="0025268F">
              <w:rPr>
                <w:rFonts w:ascii="Calibri" w:eastAsia="Times New Roman" w:hAnsi="Calibri" w:cs="Calibri"/>
                <w:b/>
                <w:color w:val="000000"/>
                <w:szCs w:val="24"/>
                <w:lang w:eastAsia="zh-CN"/>
              </w:rPr>
              <w:t>πιστοποιητικά</w:t>
            </w:r>
            <w:r w:rsidRPr="0025268F">
              <w:rPr>
                <w:rFonts w:ascii="Calibri" w:eastAsia="Times New Roman" w:hAnsi="Calibri" w:cs="Calibri"/>
                <w:color w:val="000000"/>
                <w:szCs w:val="24"/>
                <w:lang w:eastAsia="zh-CN"/>
              </w:rPr>
              <w:t xml:space="preserve"> που έχουν εκδοθεί από ανεξάρτητους οργανισμούς που βεβαιώνουν ότι ο οικονομικός φορέας συμμορφώνεται με τα απαιτούμενα </w:t>
            </w:r>
            <w:r w:rsidRPr="0025268F">
              <w:rPr>
                <w:rFonts w:ascii="Calibri" w:eastAsia="Times New Roman" w:hAnsi="Calibri" w:cs="Calibri"/>
                <w:b/>
                <w:color w:val="000000"/>
                <w:szCs w:val="24"/>
                <w:lang w:eastAsia="zh-CN"/>
              </w:rPr>
              <w:t>πρότυπα διασφάλισης ποιότητας</w:t>
            </w:r>
            <w:r w:rsidRPr="0025268F">
              <w:rPr>
                <w:rFonts w:ascii="Calibri" w:eastAsia="Times New Roman" w:hAnsi="Calibri" w:cs="Calibri"/>
                <w:color w:val="000000"/>
                <w:szCs w:val="24"/>
                <w:lang w:eastAsia="zh-CN"/>
              </w:rPr>
              <w:t>, συμπεριλαμβανομένης της προσβασιμότητας για άτομα με ειδικές ανάγκες;</w:t>
            </w:r>
          </w:p>
          <w:p w14:paraId="6C5A2D04"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color w:val="000000"/>
                <w:szCs w:val="24"/>
                <w:lang w:eastAsia="zh-CN"/>
              </w:rPr>
              <w:t>Εάν όχι</w:t>
            </w:r>
            <w:r w:rsidRPr="0025268F">
              <w:rPr>
                <w:rFonts w:ascii="Calibri" w:eastAsia="Times New Roman" w:hAnsi="Calibri" w:cs="Calibri"/>
                <w:color w:val="000000"/>
                <w:szCs w:val="24"/>
                <w:lang w:eastAsia="zh-CN"/>
              </w:rPr>
              <w:t>, εξηγήστε τους λόγους και διευκρινίστε ποια άλλα αποδεικτικά μέσα μπορούν να προσκομιστούν όσον αφορά το σύστημα διασφάλισης ποιότητας:</w:t>
            </w:r>
          </w:p>
          <w:p w14:paraId="5A7DE159"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i/>
                <w:color w:val="000000"/>
                <w:szCs w:val="24"/>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2A3AE694" w14:textId="77777777" w:rsidR="0025268F" w:rsidRPr="0025268F" w:rsidRDefault="0025268F" w:rsidP="0025268F">
            <w:pPr>
              <w:suppressAutoHyphens/>
              <w:spacing w:after="0" w:line="240" w:lineRule="auto"/>
              <w:rPr>
                <w:rFonts w:ascii="Calibri" w:eastAsia="Times New Roman" w:hAnsi="Calibri" w:cs="Calibri"/>
                <w:szCs w:val="24"/>
                <w:lang w:eastAsia="zh-CN"/>
              </w:rPr>
            </w:pPr>
            <w:r w:rsidRPr="0025268F">
              <w:rPr>
                <w:rFonts w:ascii="Calibri" w:eastAsia="Times New Roman" w:hAnsi="Calibri" w:cs="Calibri"/>
                <w:szCs w:val="24"/>
                <w:lang w:eastAsia="zh-CN"/>
              </w:rPr>
              <w:t>[] Ναι [] Όχι</w:t>
            </w:r>
          </w:p>
          <w:p w14:paraId="30AC8E0A" w14:textId="77777777" w:rsidR="0025268F" w:rsidRPr="0025268F" w:rsidRDefault="0025268F" w:rsidP="0025268F">
            <w:pPr>
              <w:suppressAutoHyphens/>
              <w:spacing w:after="0" w:line="240" w:lineRule="auto"/>
              <w:rPr>
                <w:rFonts w:ascii="Calibri" w:eastAsia="Times New Roman" w:hAnsi="Calibri" w:cs="Calibri"/>
                <w:szCs w:val="24"/>
                <w:lang w:eastAsia="zh-CN"/>
              </w:rPr>
            </w:pPr>
          </w:p>
          <w:p w14:paraId="66D1DA0A" w14:textId="77777777" w:rsidR="0025268F" w:rsidRPr="0025268F" w:rsidRDefault="0025268F" w:rsidP="0025268F">
            <w:pPr>
              <w:suppressAutoHyphens/>
              <w:spacing w:after="0" w:line="240" w:lineRule="auto"/>
              <w:rPr>
                <w:rFonts w:ascii="Calibri" w:eastAsia="Times New Roman" w:hAnsi="Calibri" w:cs="Calibri"/>
                <w:szCs w:val="24"/>
                <w:lang w:eastAsia="zh-CN"/>
              </w:rPr>
            </w:pPr>
          </w:p>
          <w:p w14:paraId="1BA6AB9E" w14:textId="77777777" w:rsidR="0025268F" w:rsidRPr="0025268F" w:rsidRDefault="0025268F" w:rsidP="0025268F">
            <w:pPr>
              <w:suppressAutoHyphens/>
              <w:spacing w:after="0" w:line="240" w:lineRule="auto"/>
              <w:rPr>
                <w:rFonts w:ascii="Calibri" w:eastAsia="Times New Roman" w:hAnsi="Calibri" w:cs="Calibri"/>
                <w:szCs w:val="24"/>
                <w:lang w:eastAsia="zh-CN"/>
              </w:rPr>
            </w:pPr>
          </w:p>
          <w:p w14:paraId="64129B25" w14:textId="77777777" w:rsidR="0025268F" w:rsidRPr="0025268F" w:rsidRDefault="0025268F" w:rsidP="0025268F">
            <w:pPr>
              <w:suppressAutoHyphens/>
              <w:spacing w:after="0" w:line="240" w:lineRule="auto"/>
              <w:rPr>
                <w:rFonts w:ascii="Calibri" w:eastAsia="Times New Roman" w:hAnsi="Calibri" w:cs="Calibri"/>
                <w:szCs w:val="24"/>
                <w:lang w:eastAsia="zh-CN"/>
              </w:rPr>
            </w:pPr>
          </w:p>
          <w:p w14:paraId="38D6D6F9" w14:textId="77777777" w:rsidR="0025268F" w:rsidRPr="0025268F" w:rsidRDefault="0025268F" w:rsidP="0025268F">
            <w:pPr>
              <w:suppressAutoHyphens/>
              <w:spacing w:after="0" w:line="240" w:lineRule="auto"/>
              <w:rPr>
                <w:rFonts w:ascii="Calibri" w:eastAsia="Times New Roman" w:hAnsi="Calibri" w:cs="Calibri"/>
                <w:szCs w:val="24"/>
                <w:lang w:eastAsia="zh-CN"/>
              </w:rPr>
            </w:pPr>
          </w:p>
          <w:p w14:paraId="2501E3F4" w14:textId="77777777" w:rsidR="0025268F" w:rsidRPr="0025268F" w:rsidRDefault="0025268F" w:rsidP="0025268F">
            <w:pPr>
              <w:suppressAutoHyphens/>
              <w:spacing w:after="0" w:line="240" w:lineRule="auto"/>
              <w:rPr>
                <w:rFonts w:ascii="Calibri" w:eastAsia="Times New Roman" w:hAnsi="Calibri" w:cs="Calibri"/>
                <w:szCs w:val="24"/>
                <w:lang w:eastAsia="zh-CN"/>
              </w:rPr>
            </w:pPr>
          </w:p>
          <w:p w14:paraId="5492C4C8" w14:textId="77777777" w:rsidR="0025268F" w:rsidRPr="0025268F" w:rsidRDefault="0025268F" w:rsidP="0025268F">
            <w:pPr>
              <w:suppressAutoHyphens/>
              <w:spacing w:after="0" w:line="240" w:lineRule="auto"/>
              <w:rPr>
                <w:rFonts w:ascii="Calibri" w:eastAsia="Times New Roman" w:hAnsi="Calibri" w:cs="Calibri"/>
                <w:szCs w:val="24"/>
                <w:lang w:eastAsia="zh-CN"/>
              </w:rPr>
            </w:pPr>
          </w:p>
          <w:p w14:paraId="1D940EE4" w14:textId="77777777" w:rsidR="0025268F" w:rsidRPr="0025268F" w:rsidRDefault="0025268F" w:rsidP="0025268F">
            <w:pPr>
              <w:suppressAutoHyphens/>
              <w:spacing w:after="0" w:line="240" w:lineRule="auto"/>
              <w:rPr>
                <w:rFonts w:ascii="Calibri" w:eastAsia="Times New Roman" w:hAnsi="Calibri" w:cs="Calibri"/>
                <w:szCs w:val="24"/>
                <w:lang w:eastAsia="zh-CN"/>
              </w:rPr>
            </w:pPr>
            <w:r w:rsidRPr="0025268F">
              <w:rPr>
                <w:rFonts w:ascii="Calibri" w:eastAsia="Times New Roman" w:hAnsi="Calibri" w:cs="Calibri"/>
                <w:szCs w:val="24"/>
                <w:lang w:eastAsia="zh-CN"/>
              </w:rPr>
              <w:t>[……] [……]</w:t>
            </w:r>
          </w:p>
          <w:p w14:paraId="540BF953" w14:textId="77777777" w:rsidR="0025268F" w:rsidRPr="0025268F" w:rsidRDefault="0025268F" w:rsidP="0025268F">
            <w:pPr>
              <w:suppressAutoHyphens/>
              <w:spacing w:after="0" w:line="240" w:lineRule="auto"/>
              <w:rPr>
                <w:rFonts w:ascii="Calibri" w:eastAsia="Times New Roman" w:hAnsi="Calibri" w:cs="Calibri"/>
                <w:i/>
                <w:szCs w:val="24"/>
                <w:lang w:eastAsia="zh-CN"/>
              </w:rPr>
            </w:pPr>
          </w:p>
          <w:p w14:paraId="6A68BD57" w14:textId="77777777" w:rsidR="0025268F" w:rsidRPr="0025268F" w:rsidRDefault="0025268F" w:rsidP="0025268F">
            <w:pPr>
              <w:suppressAutoHyphens/>
              <w:spacing w:after="0" w:line="240" w:lineRule="auto"/>
              <w:rPr>
                <w:rFonts w:ascii="Calibri" w:eastAsia="Times New Roman" w:hAnsi="Calibri" w:cs="Calibri"/>
                <w:i/>
                <w:szCs w:val="24"/>
                <w:lang w:eastAsia="zh-CN"/>
              </w:rPr>
            </w:pPr>
          </w:p>
          <w:p w14:paraId="4F34AACA" w14:textId="77777777" w:rsidR="0025268F" w:rsidRPr="0025268F" w:rsidRDefault="0025268F" w:rsidP="0025268F">
            <w:pPr>
              <w:suppressAutoHyphens/>
              <w:spacing w:after="0" w:line="240" w:lineRule="auto"/>
              <w:rPr>
                <w:rFonts w:ascii="Calibri" w:eastAsia="Times New Roman" w:hAnsi="Calibri" w:cs="Calibri"/>
                <w:i/>
                <w:szCs w:val="24"/>
                <w:lang w:eastAsia="zh-CN"/>
              </w:rPr>
            </w:pPr>
          </w:p>
          <w:p w14:paraId="3288EEB6" w14:textId="77777777" w:rsidR="0025268F" w:rsidRPr="0025268F" w:rsidRDefault="0025268F" w:rsidP="0025268F">
            <w:pPr>
              <w:suppressAutoHyphens/>
              <w:spacing w:after="0" w:line="240" w:lineRule="auto"/>
              <w:rPr>
                <w:rFonts w:ascii="Calibri" w:eastAsia="Times New Roman" w:hAnsi="Calibri" w:cs="Calibri"/>
                <w:szCs w:val="24"/>
                <w:lang w:eastAsia="zh-CN"/>
              </w:rPr>
            </w:pPr>
            <w:r w:rsidRPr="0025268F">
              <w:rPr>
                <w:rFonts w:ascii="Calibri" w:eastAsia="Times New Roman" w:hAnsi="Calibri" w:cs="Calibri"/>
                <w:i/>
                <w:szCs w:val="24"/>
                <w:lang w:eastAsia="zh-CN"/>
              </w:rPr>
              <w:t>(διαδικτυακή διεύθυνση, αρχή ή φορέας έκδοσης, επακριβή στοιχεία αναφοράς των εγγράφων): [……][……][……]</w:t>
            </w:r>
          </w:p>
        </w:tc>
      </w:tr>
      <w:tr w:rsidR="0025268F" w:rsidRPr="0025268F" w14:paraId="59184573" w14:textId="77777777" w:rsidTr="00704C7A">
        <w:tc>
          <w:tcPr>
            <w:tcW w:w="4479" w:type="dxa"/>
            <w:tcBorders>
              <w:top w:val="single" w:sz="4" w:space="0" w:color="000000"/>
              <w:left w:val="single" w:sz="4" w:space="0" w:color="000000"/>
              <w:bottom w:val="single" w:sz="4" w:space="0" w:color="000000"/>
            </w:tcBorders>
            <w:shd w:val="clear" w:color="auto" w:fill="auto"/>
          </w:tcPr>
          <w:p w14:paraId="419DEBF3"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Θα είναι σε θέση ο οικονομικός φορέας να προσκομίσει </w:t>
            </w:r>
            <w:r w:rsidRPr="0025268F">
              <w:rPr>
                <w:rFonts w:ascii="Calibri" w:eastAsia="Times New Roman" w:hAnsi="Calibri" w:cs="Calibri"/>
                <w:b/>
                <w:szCs w:val="24"/>
                <w:lang w:eastAsia="zh-CN"/>
              </w:rPr>
              <w:t>πιστοποιητικά</w:t>
            </w:r>
            <w:r w:rsidRPr="0025268F">
              <w:rPr>
                <w:rFonts w:ascii="Calibri" w:eastAsia="Times New Roman" w:hAnsi="Calibri" w:cs="Calibri"/>
                <w:szCs w:val="24"/>
                <w:lang w:eastAsia="zh-CN"/>
              </w:rPr>
              <w:t xml:space="preserve"> που έχουν εκδοθεί από ανεξάρτητους οργανισμούς που βεβαιώνουν ότι ο οικονομικός φορέας συμμορφώνεται με τα απαιτούμενα </w:t>
            </w:r>
            <w:r w:rsidRPr="0025268F">
              <w:rPr>
                <w:rFonts w:ascii="Calibri" w:eastAsia="Times New Roman" w:hAnsi="Calibri" w:cs="Calibri"/>
                <w:b/>
                <w:szCs w:val="24"/>
                <w:lang w:eastAsia="zh-CN"/>
              </w:rPr>
              <w:t>συστήματα ή πρότυπα περιβαλλοντικής διαχείρισης</w:t>
            </w:r>
            <w:r w:rsidRPr="0025268F">
              <w:rPr>
                <w:rFonts w:ascii="Calibri" w:eastAsia="Times New Roman" w:hAnsi="Calibri" w:cs="Calibri"/>
                <w:szCs w:val="24"/>
                <w:lang w:eastAsia="zh-CN"/>
              </w:rPr>
              <w:t>;</w:t>
            </w:r>
          </w:p>
          <w:p w14:paraId="62718E36"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szCs w:val="24"/>
                <w:lang w:eastAsia="zh-CN"/>
              </w:rPr>
              <w:t>Εάν όχι</w:t>
            </w:r>
            <w:r w:rsidRPr="0025268F">
              <w:rPr>
                <w:rFonts w:ascii="Calibri" w:eastAsia="Times New Roman" w:hAnsi="Calibri" w:cs="Calibri"/>
                <w:szCs w:val="24"/>
                <w:lang w:eastAsia="zh-CN"/>
              </w:rPr>
              <w:t xml:space="preserve">, εξηγήστε τους λόγους και διευκρινίστε ποια άλλα αποδεικτικά μέσα μπορούν να προσκομιστούν όσον αφορά τα </w:t>
            </w:r>
            <w:r w:rsidRPr="0025268F">
              <w:rPr>
                <w:rFonts w:ascii="Calibri" w:eastAsia="Times New Roman" w:hAnsi="Calibri" w:cs="Calibri"/>
                <w:b/>
                <w:szCs w:val="24"/>
                <w:lang w:eastAsia="zh-CN"/>
              </w:rPr>
              <w:t>συστήματα ή πρότυπα περιβαλλοντικής διαχείρισης</w:t>
            </w:r>
            <w:r w:rsidRPr="0025268F">
              <w:rPr>
                <w:rFonts w:ascii="Calibri" w:eastAsia="Times New Roman" w:hAnsi="Calibri" w:cs="Calibri"/>
                <w:szCs w:val="24"/>
                <w:lang w:eastAsia="zh-CN"/>
              </w:rPr>
              <w:t>:</w:t>
            </w:r>
          </w:p>
          <w:p w14:paraId="39698BA7"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211F5DF0"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i/>
                <w:szCs w:val="24"/>
                <w:lang w:eastAsia="zh-CN"/>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4B63729D" w14:textId="77777777" w:rsidR="0025268F" w:rsidRPr="0025268F" w:rsidRDefault="0025268F" w:rsidP="0025268F">
            <w:pPr>
              <w:suppressAutoHyphens/>
              <w:spacing w:after="0" w:line="240" w:lineRule="auto"/>
              <w:rPr>
                <w:rFonts w:ascii="Calibri" w:eastAsia="Times New Roman" w:hAnsi="Calibri" w:cs="Calibri"/>
                <w:szCs w:val="24"/>
                <w:lang w:eastAsia="zh-CN"/>
              </w:rPr>
            </w:pPr>
            <w:r w:rsidRPr="0025268F">
              <w:rPr>
                <w:rFonts w:ascii="Calibri" w:eastAsia="Times New Roman" w:hAnsi="Calibri" w:cs="Calibri"/>
                <w:szCs w:val="24"/>
                <w:lang w:eastAsia="zh-CN"/>
              </w:rPr>
              <w:t>[] Ναι [] Όχι</w:t>
            </w:r>
          </w:p>
          <w:p w14:paraId="4130D43E" w14:textId="77777777" w:rsidR="0025268F" w:rsidRPr="0025268F" w:rsidRDefault="0025268F" w:rsidP="0025268F">
            <w:pPr>
              <w:suppressAutoHyphens/>
              <w:spacing w:after="0" w:line="240" w:lineRule="auto"/>
              <w:rPr>
                <w:rFonts w:ascii="Calibri" w:eastAsia="Times New Roman" w:hAnsi="Calibri" w:cs="Calibri"/>
                <w:szCs w:val="24"/>
                <w:lang w:eastAsia="zh-CN"/>
              </w:rPr>
            </w:pPr>
          </w:p>
          <w:p w14:paraId="094B14E3" w14:textId="77777777" w:rsidR="0025268F" w:rsidRPr="0025268F" w:rsidRDefault="0025268F" w:rsidP="0025268F">
            <w:pPr>
              <w:suppressAutoHyphens/>
              <w:spacing w:after="0" w:line="240" w:lineRule="auto"/>
              <w:rPr>
                <w:rFonts w:ascii="Calibri" w:eastAsia="Times New Roman" w:hAnsi="Calibri" w:cs="Calibri"/>
                <w:szCs w:val="24"/>
                <w:lang w:eastAsia="zh-CN"/>
              </w:rPr>
            </w:pPr>
          </w:p>
          <w:p w14:paraId="206CEB15" w14:textId="77777777" w:rsidR="0025268F" w:rsidRPr="0025268F" w:rsidRDefault="0025268F" w:rsidP="0025268F">
            <w:pPr>
              <w:suppressAutoHyphens/>
              <w:spacing w:after="0" w:line="240" w:lineRule="auto"/>
              <w:rPr>
                <w:rFonts w:ascii="Calibri" w:eastAsia="Times New Roman" w:hAnsi="Calibri" w:cs="Calibri"/>
                <w:szCs w:val="24"/>
                <w:lang w:eastAsia="zh-CN"/>
              </w:rPr>
            </w:pPr>
          </w:p>
          <w:p w14:paraId="0D835B53" w14:textId="77777777" w:rsidR="0025268F" w:rsidRPr="0025268F" w:rsidRDefault="0025268F" w:rsidP="0025268F">
            <w:pPr>
              <w:suppressAutoHyphens/>
              <w:spacing w:after="0" w:line="240" w:lineRule="auto"/>
              <w:rPr>
                <w:rFonts w:ascii="Calibri" w:eastAsia="Times New Roman" w:hAnsi="Calibri" w:cs="Calibri"/>
                <w:szCs w:val="24"/>
                <w:lang w:eastAsia="zh-CN"/>
              </w:rPr>
            </w:pPr>
          </w:p>
          <w:p w14:paraId="035338B4" w14:textId="77777777" w:rsidR="0025268F" w:rsidRPr="0025268F" w:rsidRDefault="0025268F" w:rsidP="0025268F">
            <w:pPr>
              <w:suppressAutoHyphens/>
              <w:spacing w:after="0" w:line="240" w:lineRule="auto"/>
              <w:rPr>
                <w:rFonts w:ascii="Calibri" w:eastAsia="Times New Roman" w:hAnsi="Calibri" w:cs="Calibri"/>
                <w:szCs w:val="24"/>
                <w:lang w:eastAsia="zh-CN"/>
              </w:rPr>
            </w:pPr>
          </w:p>
          <w:p w14:paraId="2AB2F1B0" w14:textId="77777777" w:rsidR="0025268F" w:rsidRPr="0025268F" w:rsidRDefault="0025268F" w:rsidP="0025268F">
            <w:pPr>
              <w:suppressAutoHyphens/>
              <w:spacing w:after="0" w:line="240" w:lineRule="auto"/>
              <w:rPr>
                <w:rFonts w:ascii="Calibri" w:eastAsia="Times New Roman" w:hAnsi="Calibri" w:cs="Calibri"/>
                <w:szCs w:val="24"/>
                <w:lang w:eastAsia="zh-CN"/>
              </w:rPr>
            </w:pPr>
            <w:r w:rsidRPr="0025268F">
              <w:rPr>
                <w:rFonts w:ascii="Calibri" w:eastAsia="Times New Roman" w:hAnsi="Calibri" w:cs="Calibri"/>
                <w:szCs w:val="24"/>
                <w:lang w:eastAsia="zh-CN"/>
              </w:rPr>
              <w:t>[……] [……]</w:t>
            </w:r>
          </w:p>
          <w:p w14:paraId="2DEEAB6E" w14:textId="77777777" w:rsidR="0025268F" w:rsidRPr="0025268F" w:rsidRDefault="0025268F" w:rsidP="0025268F">
            <w:pPr>
              <w:suppressAutoHyphens/>
              <w:spacing w:after="0" w:line="240" w:lineRule="auto"/>
              <w:rPr>
                <w:rFonts w:ascii="Calibri" w:eastAsia="Times New Roman" w:hAnsi="Calibri" w:cs="Calibri"/>
                <w:i/>
                <w:szCs w:val="24"/>
                <w:lang w:eastAsia="zh-CN"/>
              </w:rPr>
            </w:pPr>
          </w:p>
          <w:p w14:paraId="3833782C" w14:textId="77777777" w:rsidR="0025268F" w:rsidRPr="0025268F" w:rsidRDefault="0025268F" w:rsidP="0025268F">
            <w:pPr>
              <w:suppressAutoHyphens/>
              <w:spacing w:after="0" w:line="240" w:lineRule="auto"/>
              <w:rPr>
                <w:rFonts w:ascii="Calibri" w:eastAsia="Times New Roman" w:hAnsi="Calibri" w:cs="Calibri"/>
                <w:i/>
                <w:szCs w:val="24"/>
                <w:lang w:eastAsia="zh-CN"/>
              </w:rPr>
            </w:pPr>
          </w:p>
          <w:p w14:paraId="29960854" w14:textId="77777777" w:rsidR="0025268F" w:rsidRPr="0025268F" w:rsidRDefault="0025268F" w:rsidP="0025268F">
            <w:pPr>
              <w:suppressAutoHyphens/>
              <w:spacing w:after="0" w:line="240" w:lineRule="auto"/>
              <w:rPr>
                <w:rFonts w:ascii="Calibri" w:eastAsia="Times New Roman" w:hAnsi="Calibri" w:cs="Calibri"/>
                <w:i/>
                <w:szCs w:val="24"/>
                <w:lang w:eastAsia="zh-CN"/>
              </w:rPr>
            </w:pPr>
          </w:p>
          <w:p w14:paraId="7BCA37E8" w14:textId="77777777" w:rsidR="0025268F" w:rsidRPr="0025268F" w:rsidRDefault="0025268F" w:rsidP="0025268F">
            <w:pPr>
              <w:suppressAutoHyphens/>
              <w:spacing w:after="0" w:line="240" w:lineRule="auto"/>
              <w:rPr>
                <w:rFonts w:ascii="Calibri" w:eastAsia="Times New Roman" w:hAnsi="Calibri" w:cs="Calibri"/>
                <w:i/>
                <w:szCs w:val="24"/>
                <w:lang w:eastAsia="zh-CN"/>
              </w:rPr>
            </w:pPr>
          </w:p>
          <w:p w14:paraId="17CFC4BB" w14:textId="77777777" w:rsidR="0025268F" w:rsidRPr="0025268F" w:rsidRDefault="0025268F" w:rsidP="0025268F">
            <w:pPr>
              <w:suppressAutoHyphens/>
              <w:spacing w:after="0" w:line="240" w:lineRule="auto"/>
              <w:rPr>
                <w:rFonts w:ascii="Calibri" w:eastAsia="Times New Roman" w:hAnsi="Calibri" w:cs="Calibri"/>
                <w:i/>
                <w:szCs w:val="24"/>
                <w:lang w:eastAsia="zh-CN"/>
              </w:rPr>
            </w:pPr>
          </w:p>
          <w:p w14:paraId="18BB00BE" w14:textId="77777777" w:rsidR="0025268F" w:rsidRPr="0025268F" w:rsidRDefault="0025268F" w:rsidP="0025268F">
            <w:pPr>
              <w:suppressAutoHyphens/>
              <w:spacing w:after="0" w:line="240" w:lineRule="auto"/>
              <w:rPr>
                <w:rFonts w:ascii="Calibri" w:eastAsia="Times New Roman" w:hAnsi="Calibri" w:cs="Calibri"/>
                <w:szCs w:val="24"/>
                <w:lang w:eastAsia="zh-CN"/>
              </w:rPr>
            </w:pPr>
            <w:r w:rsidRPr="0025268F">
              <w:rPr>
                <w:rFonts w:ascii="Calibri" w:eastAsia="Times New Roman" w:hAnsi="Calibri" w:cs="Calibri"/>
                <w:i/>
                <w:szCs w:val="24"/>
                <w:lang w:eastAsia="zh-CN"/>
              </w:rPr>
              <w:t>(διαδικτυακή διεύθυνση, αρχή ή φορέας έκδοσης, επακριβή στοιχεία αναφοράς των εγγράφων): [……][……][……]</w:t>
            </w:r>
          </w:p>
        </w:tc>
      </w:tr>
    </w:tbl>
    <w:p w14:paraId="132D311C" w14:textId="77777777" w:rsidR="0025268F" w:rsidRPr="0025268F" w:rsidRDefault="0025268F" w:rsidP="0025268F">
      <w:pPr>
        <w:suppressAutoHyphens/>
        <w:spacing w:after="120" w:line="240" w:lineRule="auto"/>
        <w:jc w:val="center"/>
        <w:rPr>
          <w:rFonts w:ascii="Calibri" w:eastAsia="Times New Roman" w:hAnsi="Calibri" w:cs="Calibri"/>
          <w:szCs w:val="24"/>
          <w:lang w:eastAsia="zh-CN"/>
        </w:rPr>
      </w:pPr>
    </w:p>
    <w:p w14:paraId="47C1BAF7" w14:textId="77777777" w:rsidR="0025268F" w:rsidRPr="0025268F" w:rsidRDefault="0025268F" w:rsidP="0025268F">
      <w:pPr>
        <w:pageBreakBefore/>
        <w:suppressAutoHyphens/>
        <w:spacing w:after="120" w:line="240" w:lineRule="auto"/>
        <w:jc w:val="center"/>
        <w:rPr>
          <w:rFonts w:ascii="Calibri" w:eastAsia="Times New Roman" w:hAnsi="Calibri" w:cs="Calibri"/>
          <w:szCs w:val="24"/>
          <w:lang w:eastAsia="zh-CN"/>
        </w:rPr>
      </w:pPr>
      <w:r w:rsidRPr="0025268F">
        <w:rPr>
          <w:rFonts w:ascii="Calibri" w:eastAsia="Times New Roman" w:hAnsi="Calibri" w:cs="Calibri"/>
          <w:b/>
          <w:bCs/>
          <w:szCs w:val="24"/>
          <w:lang w:eastAsia="zh-CN"/>
        </w:rPr>
        <w:lastRenderedPageBreak/>
        <w:t xml:space="preserve">Μέρος </w:t>
      </w:r>
      <w:r w:rsidRPr="0025268F">
        <w:rPr>
          <w:rFonts w:ascii="Calibri" w:eastAsia="Times New Roman" w:hAnsi="Calibri" w:cs="Calibri"/>
          <w:b/>
          <w:bCs/>
          <w:szCs w:val="24"/>
          <w:lang w:val="en-GB" w:eastAsia="zh-CN"/>
        </w:rPr>
        <w:t>V</w:t>
      </w:r>
      <w:r w:rsidRPr="0025268F">
        <w:rPr>
          <w:rFonts w:ascii="Calibri" w:eastAsia="Times New Roman" w:hAnsi="Calibri" w:cs="Calibri"/>
          <w:b/>
          <w:bCs/>
          <w:szCs w:val="24"/>
          <w:lang w:eastAsia="zh-CN"/>
        </w:rPr>
        <w:t>: Περιορισμός του αριθμού των πληρούντων τα κριτήρια επιλογής υποψηφίων</w:t>
      </w:r>
    </w:p>
    <w:p w14:paraId="6E2E6D9E" w14:textId="77777777" w:rsidR="0025268F" w:rsidRPr="0025268F" w:rsidRDefault="0025268F" w:rsidP="0025268F">
      <w:pPr>
        <w:pBdr>
          <w:top w:val="single" w:sz="4" w:space="1" w:color="000000"/>
          <w:left w:val="single" w:sz="4" w:space="4" w:color="000000"/>
          <w:bottom w:val="single" w:sz="4" w:space="1" w:color="000000"/>
          <w:right w:val="single" w:sz="4" w:space="4" w:color="000000"/>
        </w:pBdr>
        <w:shd w:val="clear" w:color="auto" w:fill="BFBFBF"/>
        <w:suppressAutoHyphens/>
        <w:spacing w:after="120" w:line="240" w:lineRule="auto"/>
        <w:jc w:val="both"/>
        <w:rPr>
          <w:rFonts w:ascii="Calibri" w:eastAsia="Times New Roman" w:hAnsi="Calibri" w:cs="Calibri"/>
          <w:szCs w:val="24"/>
          <w:lang w:eastAsia="zh-CN"/>
        </w:rPr>
      </w:pPr>
      <w:r w:rsidRPr="0025268F">
        <w:rPr>
          <w:rFonts w:ascii="Calibri" w:eastAsia="Times New Roman" w:hAnsi="Calibri" w:cs="Calibri"/>
          <w:b/>
          <w:i/>
          <w:szCs w:val="24"/>
          <w:lang w:eastAsia="zh-CN"/>
        </w:rPr>
        <w:t xml:space="preserve">Ο οικονομικός φορέας πρέπει να παράσχει πληροφορίες </w:t>
      </w:r>
      <w:r w:rsidRPr="0025268F">
        <w:rPr>
          <w:rFonts w:ascii="Calibri" w:eastAsia="Times New Roman" w:hAnsi="Calibri" w:cs="Calibri"/>
          <w:b/>
          <w:szCs w:val="24"/>
          <w:u w:val="single"/>
          <w:lang w:eastAsia="zh-CN"/>
        </w:rPr>
        <w:t>μόνον</w:t>
      </w:r>
      <w:r w:rsidRPr="0025268F">
        <w:rPr>
          <w:rFonts w:ascii="Calibri" w:eastAsia="Times New Roman" w:hAnsi="Calibri" w:cs="Calibri"/>
          <w:b/>
          <w:i/>
          <w:szCs w:val="24"/>
          <w:lang w:eastAsia="zh-CN"/>
        </w:rPr>
        <w:t xml:space="preserve">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w:t>
      </w:r>
      <w:r w:rsidRPr="0025268F">
        <w:rPr>
          <w:rFonts w:ascii="Calibri" w:eastAsia="Times New Roman" w:hAnsi="Calibri" w:cs="Calibri"/>
          <w:b/>
          <w:szCs w:val="24"/>
          <w:lang w:eastAsia="zh-CN"/>
        </w:rPr>
        <w:t>εφόσον συντρέχει περίπτωση</w:t>
      </w:r>
      <w:r w:rsidRPr="0025268F">
        <w:rPr>
          <w:rFonts w:ascii="Calibri" w:eastAsia="Times New Roman" w:hAnsi="Calibri" w:cs="Calibri"/>
          <w:b/>
          <w:i/>
          <w:szCs w:val="24"/>
          <w:lang w:eastAsia="zh-CN"/>
        </w:rPr>
        <w:t>,</w:t>
      </w:r>
      <w:r w:rsidRPr="0025268F">
        <w:rPr>
          <w:rFonts w:ascii="Calibri" w:eastAsia="Times New Roman" w:hAnsi="Calibri" w:cs="Calibri"/>
          <w:b/>
          <w:i/>
          <w:szCs w:val="24"/>
          <w:u w:val="single"/>
          <w:lang w:eastAsia="zh-CN"/>
        </w:rPr>
        <w:t xml:space="preserve"> </w:t>
      </w:r>
      <w:r w:rsidRPr="0025268F">
        <w:rPr>
          <w:rFonts w:ascii="Calibri" w:eastAsia="Times New Roman" w:hAnsi="Calibri" w:cs="Calibri"/>
          <w:b/>
          <w:i/>
          <w:szCs w:val="24"/>
          <w:lang w:eastAsia="zh-CN"/>
        </w:rPr>
        <w:t>που θα πρέπει να προσκομιστούν, ορίζονται στη σχετική διακήρυξη  ή στην πρόσκληση ή στα έγγραφα της σύμβασης.</w:t>
      </w:r>
    </w:p>
    <w:p w14:paraId="06304914" w14:textId="77777777" w:rsidR="0025268F" w:rsidRPr="0025268F" w:rsidRDefault="0025268F" w:rsidP="0025268F">
      <w:pPr>
        <w:pBdr>
          <w:top w:val="single" w:sz="4" w:space="1" w:color="000000"/>
          <w:left w:val="single" w:sz="4" w:space="4" w:color="000000"/>
          <w:bottom w:val="single" w:sz="4" w:space="1" w:color="000000"/>
          <w:right w:val="single" w:sz="4" w:space="4" w:color="000000"/>
        </w:pBdr>
        <w:shd w:val="clear" w:color="auto" w:fill="BFBFBF"/>
        <w:suppressAutoHyphens/>
        <w:spacing w:after="120" w:line="240" w:lineRule="auto"/>
        <w:jc w:val="both"/>
        <w:rPr>
          <w:rFonts w:ascii="Calibri" w:eastAsia="Times New Roman" w:hAnsi="Calibri" w:cs="Calibri"/>
          <w:szCs w:val="24"/>
          <w:lang w:eastAsia="zh-CN"/>
        </w:rPr>
      </w:pPr>
      <w:r w:rsidRPr="0025268F">
        <w:rPr>
          <w:rFonts w:ascii="Calibri" w:eastAsia="Times New Roman" w:hAnsi="Calibri" w:cs="Calibri"/>
          <w:b/>
          <w:i/>
          <w:szCs w:val="24"/>
          <w:u w:val="single"/>
          <w:lang w:eastAsia="zh-CN"/>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14:paraId="05702F5A" w14:textId="77777777" w:rsidR="0025268F" w:rsidRPr="0025268F" w:rsidRDefault="0025268F" w:rsidP="0025268F">
      <w:pPr>
        <w:suppressAutoHyphens/>
        <w:spacing w:after="120" w:line="240" w:lineRule="auto"/>
        <w:jc w:val="both"/>
        <w:rPr>
          <w:rFonts w:ascii="Calibri" w:eastAsia="Times New Roman" w:hAnsi="Calibri" w:cs="Calibri"/>
          <w:szCs w:val="24"/>
          <w:lang w:eastAsia="zh-CN"/>
        </w:rPr>
      </w:pPr>
      <w:r w:rsidRPr="0025268F">
        <w:rPr>
          <w:rFonts w:ascii="Calibri" w:eastAsia="Times New Roman" w:hAnsi="Calibri" w:cs="Calibri"/>
          <w:b/>
          <w:szCs w:val="24"/>
          <w:lang w:eastAsia="zh-CN"/>
        </w:rPr>
        <w:t>Ο οικονομικός φορέας δηλώνει ότι:</w:t>
      </w:r>
    </w:p>
    <w:tbl>
      <w:tblPr>
        <w:tblW w:w="0" w:type="auto"/>
        <w:tblInd w:w="108" w:type="dxa"/>
        <w:tblLayout w:type="fixed"/>
        <w:tblLook w:val="0000" w:firstRow="0" w:lastRow="0" w:firstColumn="0" w:lastColumn="0" w:noHBand="0" w:noVBand="0"/>
      </w:tblPr>
      <w:tblGrid>
        <w:gridCol w:w="4479"/>
        <w:gridCol w:w="4510"/>
      </w:tblGrid>
      <w:tr w:rsidR="0025268F" w:rsidRPr="0025268F" w14:paraId="0521AB9B" w14:textId="77777777" w:rsidTr="00704C7A">
        <w:tc>
          <w:tcPr>
            <w:tcW w:w="4479" w:type="dxa"/>
            <w:tcBorders>
              <w:top w:val="single" w:sz="4" w:space="0" w:color="000000"/>
              <w:left w:val="single" w:sz="4" w:space="0" w:color="000000"/>
              <w:bottom w:val="single" w:sz="4" w:space="0" w:color="000000"/>
            </w:tcBorders>
            <w:shd w:val="clear" w:color="auto" w:fill="auto"/>
          </w:tcPr>
          <w:p w14:paraId="3BD5542E"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b/>
                <w:i/>
                <w:szCs w:val="24"/>
                <w:lang w:val="en-GB" w:eastAsia="zh-CN"/>
              </w:rPr>
              <w:t>Περιορισμός του αριθμού</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020B434E" w14:textId="77777777" w:rsidR="0025268F" w:rsidRPr="0025268F" w:rsidRDefault="0025268F" w:rsidP="0025268F">
            <w:pPr>
              <w:suppressAutoHyphens/>
              <w:spacing w:after="0" w:line="240" w:lineRule="auto"/>
              <w:jc w:val="both"/>
              <w:rPr>
                <w:rFonts w:ascii="Calibri" w:eastAsia="Times New Roman" w:hAnsi="Calibri" w:cs="Calibri"/>
                <w:szCs w:val="24"/>
                <w:lang w:val="en-GB" w:eastAsia="zh-CN"/>
              </w:rPr>
            </w:pPr>
            <w:r w:rsidRPr="0025268F">
              <w:rPr>
                <w:rFonts w:ascii="Calibri" w:eastAsia="Times New Roman" w:hAnsi="Calibri" w:cs="Calibri"/>
                <w:b/>
                <w:i/>
                <w:szCs w:val="24"/>
                <w:lang w:val="en-GB" w:eastAsia="zh-CN"/>
              </w:rPr>
              <w:t>Απάντηση:</w:t>
            </w:r>
          </w:p>
        </w:tc>
      </w:tr>
      <w:tr w:rsidR="0025268F" w:rsidRPr="0025268F" w14:paraId="37A33B1F" w14:textId="77777777" w:rsidTr="00704C7A">
        <w:tc>
          <w:tcPr>
            <w:tcW w:w="4479" w:type="dxa"/>
            <w:tcBorders>
              <w:top w:val="single" w:sz="4" w:space="0" w:color="000000"/>
              <w:left w:val="single" w:sz="4" w:space="0" w:color="000000"/>
              <w:bottom w:val="single" w:sz="4" w:space="0" w:color="000000"/>
            </w:tcBorders>
            <w:shd w:val="clear" w:color="auto" w:fill="auto"/>
          </w:tcPr>
          <w:p w14:paraId="77C1097D"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szCs w:val="24"/>
                <w:lang w:eastAsia="zh-CN"/>
              </w:rPr>
              <w:t>Πληροί</w:t>
            </w:r>
            <w:r w:rsidRPr="0025268F">
              <w:rPr>
                <w:rFonts w:ascii="Calibri" w:eastAsia="Times New Roman" w:hAnsi="Calibri" w:cs="Calibri"/>
                <w:szCs w:val="24"/>
                <w:lang w:eastAsia="zh-CN"/>
              </w:rPr>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14:paraId="4395E960"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xml:space="preserve">Εφόσον ζητούνται ορισμένα πιστοποιητικά ή λοιπές μορφές αποδεικτικών εγγράφων, αναφέρετε για </w:t>
            </w:r>
            <w:r w:rsidRPr="0025268F">
              <w:rPr>
                <w:rFonts w:ascii="Calibri" w:eastAsia="Times New Roman" w:hAnsi="Calibri" w:cs="Calibri"/>
                <w:b/>
                <w:szCs w:val="24"/>
                <w:lang w:eastAsia="zh-CN"/>
              </w:rPr>
              <w:t>καθένα από αυτά</w:t>
            </w:r>
            <w:r w:rsidRPr="0025268F">
              <w:rPr>
                <w:rFonts w:ascii="Calibri" w:eastAsia="Times New Roman" w:hAnsi="Calibri" w:cs="Calibri"/>
                <w:szCs w:val="24"/>
                <w:lang w:eastAsia="zh-CN"/>
              </w:rPr>
              <w:t xml:space="preserve"> αν ο οικονομικός φορέας διαθέτει τα απαιτούμενα έγγραφα:</w:t>
            </w:r>
          </w:p>
          <w:p w14:paraId="6926E4DC"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i/>
                <w:szCs w:val="24"/>
                <w:lang w:eastAsia="zh-CN"/>
              </w:rPr>
              <w:t>Εάν ορισμένα από τα εν λόγω πιστοποιητικά ή λοιπές μορφές αποδεικτικών στοιχείων διατίθενται ηλεκτρονικά</w:t>
            </w:r>
            <w:r w:rsidRPr="0025268F">
              <w:rPr>
                <w:rFonts w:ascii="Calibri" w:eastAsia="Times New Roman" w:hAnsi="Calibri" w:cs="Times New Roman"/>
                <w:i/>
                <w:sz w:val="28"/>
                <w:szCs w:val="24"/>
                <w:vertAlign w:val="superscript"/>
                <w:lang w:val="en-GB" w:eastAsia="zh-CN"/>
              </w:rPr>
              <w:footnoteReference w:id="44"/>
            </w:r>
            <w:r w:rsidRPr="0025268F">
              <w:rPr>
                <w:rFonts w:ascii="Calibri" w:eastAsia="Times New Roman" w:hAnsi="Calibri" w:cs="Calibri"/>
                <w:i/>
                <w:szCs w:val="24"/>
                <w:lang w:eastAsia="zh-CN"/>
              </w:rPr>
              <w:t xml:space="preserve">, αναφέρετε για το </w:t>
            </w:r>
            <w:r w:rsidRPr="0025268F">
              <w:rPr>
                <w:rFonts w:ascii="Calibri" w:eastAsia="Times New Roman" w:hAnsi="Calibri" w:cs="Calibri"/>
                <w:b/>
                <w:i/>
                <w:szCs w:val="24"/>
                <w:lang w:eastAsia="zh-CN"/>
              </w:rPr>
              <w:t>καθένα: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14:paraId="1426B5B9"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w:t>
            </w:r>
          </w:p>
          <w:p w14:paraId="2C163FF8"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6CA0C4B0"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b/>
                <w:i/>
                <w:szCs w:val="24"/>
                <w:lang w:eastAsia="zh-CN"/>
              </w:rPr>
              <w:t>(Δεν εμπίπτει να μην απαντηθεί)</w:t>
            </w:r>
          </w:p>
          <w:p w14:paraId="6EA68B98"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06464992"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5181298C"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 Ναι [] Όχι</w:t>
            </w:r>
            <w:r w:rsidRPr="0025268F">
              <w:rPr>
                <w:rFonts w:ascii="Calibri" w:eastAsia="Times New Roman" w:hAnsi="Calibri" w:cs="Times New Roman"/>
                <w:sz w:val="28"/>
                <w:szCs w:val="24"/>
                <w:vertAlign w:val="superscript"/>
                <w:lang w:val="en-GB" w:eastAsia="zh-CN"/>
              </w:rPr>
              <w:footnoteReference w:id="45"/>
            </w:r>
          </w:p>
          <w:p w14:paraId="6323D2F3"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70608E1D"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4338E692"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p>
          <w:p w14:paraId="78F24893" w14:textId="77777777" w:rsidR="0025268F" w:rsidRPr="0025268F" w:rsidRDefault="0025268F" w:rsidP="0025268F">
            <w:pPr>
              <w:suppressAutoHyphens/>
              <w:spacing w:after="0" w:line="240" w:lineRule="auto"/>
              <w:jc w:val="both"/>
              <w:rPr>
                <w:rFonts w:ascii="Calibri" w:eastAsia="Times New Roman" w:hAnsi="Calibri" w:cs="Calibri"/>
                <w:i/>
                <w:szCs w:val="24"/>
                <w:lang w:eastAsia="zh-CN"/>
              </w:rPr>
            </w:pPr>
          </w:p>
          <w:p w14:paraId="01D731EE" w14:textId="77777777" w:rsidR="0025268F" w:rsidRPr="0025268F" w:rsidRDefault="0025268F" w:rsidP="0025268F">
            <w:pPr>
              <w:suppressAutoHyphens/>
              <w:spacing w:after="0" w:line="240" w:lineRule="auto"/>
              <w:jc w:val="both"/>
              <w:rPr>
                <w:rFonts w:ascii="Calibri" w:eastAsia="Times New Roman" w:hAnsi="Calibri" w:cs="Calibri"/>
                <w:szCs w:val="24"/>
                <w:lang w:eastAsia="zh-CN"/>
              </w:rPr>
            </w:pPr>
            <w:r w:rsidRPr="0025268F">
              <w:rPr>
                <w:rFonts w:ascii="Calibri" w:eastAsia="Times New Roman" w:hAnsi="Calibri" w:cs="Calibri"/>
                <w:i/>
                <w:szCs w:val="24"/>
                <w:lang w:eastAsia="zh-CN"/>
              </w:rPr>
              <w:t>(διαδικτυακή διεύθυνση, αρχή ή φορέας έκδοσης, επακριβή στοιχεία αναφοράς των εγγράφων): [……][……][……]</w:t>
            </w:r>
            <w:r w:rsidRPr="0025268F">
              <w:rPr>
                <w:rFonts w:ascii="Calibri" w:eastAsia="Times New Roman" w:hAnsi="Calibri" w:cs="Times New Roman"/>
                <w:i/>
                <w:sz w:val="28"/>
                <w:szCs w:val="24"/>
                <w:vertAlign w:val="superscript"/>
                <w:lang w:val="en-GB" w:eastAsia="zh-CN"/>
              </w:rPr>
              <w:footnoteReference w:id="46"/>
            </w:r>
          </w:p>
        </w:tc>
      </w:tr>
    </w:tbl>
    <w:p w14:paraId="0C1FEEEE" w14:textId="77777777" w:rsidR="0025268F" w:rsidRPr="0025268F" w:rsidRDefault="0025268F" w:rsidP="0025268F">
      <w:pPr>
        <w:keepNext/>
        <w:suppressAutoHyphens/>
        <w:spacing w:before="120" w:after="360"/>
        <w:jc w:val="center"/>
        <w:rPr>
          <w:rFonts w:ascii="Calibri" w:eastAsia="Times New Roman" w:hAnsi="Calibri" w:cs="Calibri"/>
          <w:b/>
          <w:kern w:val="1"/>
          <w:lang w:eastAsia="zh-CN"/>
        </w:rPr>
      </w:pPr>
    </w:p>
    <w:p w14:paraId="401DE2B3" w14:textId="77777777" w:rsidR="0025268F" w:rsidRPr="0025268F" w:rsidRDefault="0025268F" w:rsidP="0025268F">
      <w:pPr>
        <w:keepNext/>
        <w:pageBreakBefore/>
        <w:suppressAutoHyphens/>
        <w:spacing w:before="120" w:after="360"/>
        <w:jc w:val="center"/>
        <w:rPr>
          <w:rFonts w:ascii="Calibri" w:eastAsia="Times New Roman" w:hAnsi="Calibri" w:cs="Calibri"/>
          <w:b/>
          <w:kern w:val="1"/>
          <w:lang w:eastAsia="zh-CN"/>
        </w:rPr>
      </w:pPr>
      <w:r w:rsidRPr="0025268F">
        <w:rPr>
          <w:rFonts w:ascii="Calibri" w:eastAsia="Times New Roman" w:hAnsi="Calibri" w:cs="Calibri"/>
          <w:b/>
          <w:bCs/>
          <w:kern w:val="1"/>
          <w:lang w:eastAsia="zh-CN"/>
        </w:rPr>
        <w:lastRenderedPageBreak/>
        <w:t>Μέρος VI: Τελικές δηλώσεις</w:t>
      </w:r>
    </w:p>
    <w:p w14:paraId="558EB662" w14:textId="77777777" w:rsidR="0025268F" w:rsidRPr="0025268F" w:rsidRDefault="0025268F" w:rsidP="0025268F">
      <w:pPr>
        <w:suppressAutoHyphens/>
        <w:spacing w:after="120" w:line="240" w:lineRule="auto"/>
        <w:jc w:val="both"/>
        <w:rPr>
          <w:rFonts w:ascii="Calibri" w:eastAsia="Times New Roman" w:hAnsi="Calibri" w:cs="Calibri"/>
          <w:szCs w:val="24"/>
          <w:lang w:eastAsia="zh-CN"/>
        </w:rPr>
      </w:pPr>
      <w:r w:rsidRPr="0025268F">
        <w:rPr>
          <w:rFonts w:ascii="Calibri" w:eastAsia="Times New Roman" w:hAnsi="Calibri" w:cs="Calibri"/>
          <w:i/>
          <w:szCs w:val="24"/>
          <w:lang w:eastAsia="zh-CN"/>
        </w:rPr>
        <w:t xml:space="preserve">Ο κάτωθι υπογεγραμμένος, δηλώνω επισήμως ότι τα στοιχεία που έχω αναφέρει σύμφωνα με τα μέρη Ι – </w:t>
      </w:r>
      <w:r w:rsidRPr="0025268F">
        <w:rPr>
          <w:rFonts w:ascii="Calibri" w:eastAsia="Times New Roman" w:hAnsi="Calibri" w:cs="Calibri"/>
          <w:i/>
          <w:szCs w:val="24"/>
          <w:lang w:val="en-GB" w:eastAsia="zh-CN"/>
        </w:rPr>
        <w:t>IV</w:t>
      </w:r>
      <w:r w:rsidRPr="0025268F">
        <w:rPr>
          <w:rFonts w:ascii="Calibri" w:eastAsia="Times New Roman" w:hAnsi="Calibri" w:cs="Calibri"/>
          <w:i/>
          <w:szCs w:val="24"/>
          <w:lang w:eastAsia="zh-CN"/>
        </w:rPr>
        <w:t xml:space="preserve"> ανωτέρω είναι ακριβή και ορθά και ότι έχω πλήρη επίγνωση των συνεπειών σε περίπτωση σοβαρών ψευδών δηλώσεων.</w:t>
      </w:r>
    </w:p>
    <w:p w14:paraId="5EF7A0C5" w14:textId="77777777" w:rsidR="0025268F" w:rsidRPr="0025268F" w:rsidRDefault="0025268F" w:rsidP="0025268F">
      <w:pPr>
        <w:suppressAutoHyphens/>
        <w:spacing w:after="120" w:line="240" w:lineRule="auto"/>
        <w:jc w:val="both"/>
        <w:rPr>
          <w:rFonts w:ascii="Calibri" w:eastAsia="Times New Roman" w:hAnsi="Calibri" w:cs="Calibri"/>
          <w:szCs w:val="24"/>
          <w:lang w:eastAsia="zh-CN"/>
        </w:rPr>
      </w:pPr>
      <w:r w:rsidRPr="0025268F">
        <w:rPr>
          <w:rFonts w:ascii="Calibri" w:eastAsia="Times New Roman" w:hAnsi="Calibri" w:cs="Calibri"/>
          <w:i/>
          <w:szCs w:val="24"/>
          <w:lang w:eastAsia="zh-CN"/>
        </w:rPr>
        <w:t>Ο κάτωθι υπογεγραμμένος, δηλώνω επισήμως ότι είμαι σε θέση, κατόπιν αιτήματος και χωρίς καθυστέρηση, να προσκομίσω τα πιστοποιητικά και τις λοιπές μορφές αποδεικτικών εγγράφων που αναφέρονται</w:t>
      </w:r>
      <w:r w:rsidRPr="0025268F">
        <w:rPr>
          <w:rFonts w:ascii="Calibri" w:eastAsia="Times New Roman" w:hAnsi="Calibri" w:cs="Calibri"/>
          <w:szCs w:val="24"/>
          <w:vertAlign w:val="superscript"/>
          <w:lang w:val="en-GB" w:eastAsia="zh-CN"/>
        </w:rPr>
        <w:footnoteReference w:id="47"/>
      </w:r>
      <w:r w:rsidRPr="0025268F">
        <w:rPr>
          <w:rFonts w:ascii="Calibri" w:eastAsia="Times New Roman" w:hAnsi="Calibri" w:cs="Calibri"/>
          <w:i/>
          <w:szCs w:val="24"/>
          <w:lang w:eastAsia="zh-CN"/>
        </w:rPr>
        <w:t>, εκτός εάν :</w:t>
      </w:r>
    </w:p>
    <w:p w14:paraId="5CDF973B" w14:textId="77777777" w:rsidR="0025268F" w:rsidRPr="0025268F" w:rsidRDefault="0025268F" w:rsidP="0025268F">
      <w:pPr>
        <w:suppressAutoHyphens/>
        <w:spacing w:after="120" w:line="240" w:lineRule="auto"/>
        <w:jc w:val="both"/>
        <w:rPr>
          <w:rFonts w:ascii="Calibri" w:eastAsia="Times New Roman" w:hAnsi="Calibri" w:cs="Calibri"/>
          <w:szCs w:val="24"/>
          <w:lang w:eastAsia="zh-CN"/>
        </w:rPr>
      </w:pPr>
      <w:r w:rsidRPr="0025268F">
        <w:rPr>
          <w:rFonts w:ascii="Calibri" w:eastAsia="Times New Roman" w:hAnsi="Calibri" w:cs="Calibri"/>
          <w:i/>
          <w:szCs w:val="24"/>
          <w:lang w:eastAsia="zh-CN"/>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25268F">
        <w:rPr>
          <w:rFonts w:ascii="Calibri" w:eastAsia="Times New Roman" w:hAnsi="Calibri" w:cs="Times New Roman"/>
          <w:sz w:val="28"/>
          <w:szCs w:val="24"/>
          <w:vertAlign w:val="superscript"/>
          <w:lang w:val="en-GB" w:eastAsia="zh-CN"/>
        </w:rPr>
        <w:footnoteReference w:id="48"/>
      </w:r>
      <w:r w:rsidRPr="0025268F">
        <w:rPr>
          <w:rFonts w:ascii="Calibri" w:eastAsia="Times New Roman" w:hAnsi="Calibri" w:cs="Times New Roman"/>
          <w:i/>
          <w:sz w:val="28"/>
          <w:szCs w:val="24"/>
          <w:vertAlign w:val="superscript"/>
          <w:lang w:eastAsia="zh-CN"/>
        </w:rPr>
        <w:t>.</w:t>
      </w:r>
    </w:p>
    <w:p w14:paraId="08B9A155" w14:textId="77777777" w:rsidR="0025268F" w:rsidRPr="0025268F" w:rsidRDefault="0025268F" w:rsidP="0025268F">
      <w:pPr>
        <w:suppressAutoHyphens/>
        <w:spacing w:after="120" w:line="240" w:lineRule="auto"/>
        <w:jc w:val="both"/>
        <w:rPr>
          <w:rFonts w:ascii="Calibri" w:eastAsia="Times New Roman" w:hAnsi="Calibri" w:cs="Calibri"/>
          <w:szCs w:val="24"/>
          <w:lang w:eastAsia="zh-CN"/>
        </w:rPr>
      </w:pPr>
      <w:r w:rsidRPr="0025268F">
        <w:rPr>
          <w:rFonts w:ascii="Calibri" w:eastAsia="Times New Roman" w:hAnsi="Calibri" w:cs="Calibri"/>
          <w:szCs w:val="24"/>
          <w:lang w:eastAsia="zh-CN"/>
        </w:rPr>
        <w:t>β) η αναθέτουσα αρχή ή ο αναθέτων φορέας έχουν ήδη στην κατοχή τους τα σχετικά έγγραφα.</w:t>
      </w:r>
    </w:p>
    <w:p w14:paraId="546EE6C3" w14:textId="77777777" w:rsidR="0025268F" w:rsidRPr="0025268F" w:rsidRDefault="0025268F" w:rsidP="0025268F">
      <w:pPr>
        <w:suppressAutoHyphens/>
        <w:spacing w:after="120" w:line="240" w:lineRule="auto"/>
        <w:jc w:val="both"/>
        <w:rPr>
          <w:rFonts w:ascii="Calibri" w:eastAsia="Times New Roman" w:hAnsi="Calibri" w:cs="Calibri"/>
          <w:szCs w:val="24"/>
          <w:lang w:eastAsia="zh-CN"/>
        </w:rPr>
      </w:pPr>
      <w:r w:rsidRPr="0025268F">
        <w:rPr>
          <w:rFonts w:ascii="Calibri" w:eastAsia="Times New Roman" w:hAnsi="Calibri" w:cs="Calibri"/>
          <w:i/>
          <w:szCs w:val="24"/>
          <w:lang w:eastAsia="zh-CN"/>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Δήλώσης για τους σκοπούς τ... </w:t>
      </w:r>
      <w:r w:rsidRPr="0025268F">
        <w:rPr>
          <w:rFonts w:ascii="Calibri" w:eastAsia="Times New Roman" w:hAnsi="Calibri" w:cs="Calibri"/>
          <w:szCs w:val="24"/>
          <w:lang w:eastAsia="zh-CN"/>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25268F">
        <w:rPr>
          <w:rFonts w:ascii="Calibri" w:eastAsia="Times New Roman" w:hAnsi="Calibri" w:cs="Calibri"/>
          <w:i/>
          <w:szCs w:val="24"/>
          <w:lang w:eastAsia="zh-CN"/>
        </w:rPr>
        <w:t>.</w:t>
      </w:r>
    </w:p>
    <w:p w14:paraId="3D97991D" w14:textId="77777777" w:rsidR="0025268F" w:rsidRPr="0025268F" w:rsidRDefault="0025268F" w:rsidP="0025268F">
      <w:pPr>
        <w:suppressAutoHyphens/>
        <w:spacing w:after="120" w:line="240" w:lineRule="auto"/>
        <w:jc w:val="both"/>
        <w:rPr>
          <w:rFonts w:ascii="Calibri" w:eastAsia="Times New Roman" w:hAnsi="Calibri" w:cs="Calibri"/>
          <w:i/>
          <w:szCs w:val="24"/>
          <w:lang w:eastAsia="zh-CN"/>
        </w:rPr>
      </w:pPr>
    </w:p>
    <w:p w14:paraId="7BD9B1F1" w14:textId="77777777" w:rsidR="0025268F" w:rsidRPr="0025268F" w:rsidRDefault="0025268F" w:rsidP="0025268F">
      <w:pPr>
        <w:suppressAutoHyphens/>
        <w:spacing w:after="120" w:line="240" w:lineRule="auto"/>
        <w:jc w:val="both"/>
        <w:rPr>
          <w:rFonts w:ascii="Calibri" w:eastAsia="Times New Roman" w:hAnsi="Calibri" w:cs="Calibri"/>
          <w:b/>
          <w:i/>
          <w:szCs w:val="24"/>
          <w:lang w:eastAsia="zh-CN"/>
        </w:rPr>
      </w:pPr>
      <w:r w:rsidRPr="0025268F">
        <w:rPr>
          <w:rFonts w:ascii="Calibri" w:eastAsia="Times New Roman" w:hAnsi="Calibri" w:cs="Calibri"/>
          <w:b/>
          <w:i/>
          <w:szCs w:val="24"/>
          <w:lang w:eastAsia="zh-CN"/>
        </w:rPr>
        <w:t xml:space="preserve">Ημερομηνία, τόπος και, όπου ζητείται ή είναι απαραίτητο, </w:t>
      </w:r>
    </w:p>
    <w:p w14:paraId="698C6488" w14:textId="77777777" w:rsidR="0025268F" w:rsidRPr="0025268F" w:rsidRDefault="0025268F" w:rsidP="0025268F">
      <w:pPr>
        <w:suppressAutoHyphens/>
        <w:spacing w:after="120" w:line="240" w:lineRule="auto"/>
        <w:jc w:val="both"/>
        <w:rPr>
          <w:rFonts w:ascii="Calibri" w:eastAsia="Times New Roman" w:hAnsi="Calibri" w:cs="Calibri"/>
          <w:b/>
          <w:i/>
          <w:szCs w:val="24"/>
          <w:lang w:eastAsia="zh-CN"/>
        </w:rPr>
      </w:pPr>
    </w:p>
    <w:p w14:paraId="49F9AA85" w14:textId="77777777" w:rsidR="0025268F" w:rsidRPr="0025268F" w:rsidRDefault="0025268F" w:rsidP="0025268F">
      <w:pPr>
        <w:suppressAutoHyphens/>
        <w:spacing w:after="120" w:line="240" w:lineRule="auto"/>
        <w:jc w:val="both"/>
        <w:rPr>
          <w:rFonts w:ascii="Calibri" w:eastAsia="Times New Roman" w:hAnsi="Calibri" w:cs="Calibri"/>
          <w:b/>
          <w:i/>
          <w:szCs w:val="24"/>
          <w:lang w:eastAsia="zh-CN"/>
        </w:rPr>
      </w:pPr>
      <w:r w:rsidRPr="0025268F">
        <w:rPr>
          <w:rFonts w:ascii="Calibri" w:eastAsia="Times New Roman" w:hAnsi="Calibri" w:cs="Calibri"/>
          <w:b/>
          <w:i/>
          <w:szCs w:val="24"/>
          <w:lang w:eastAsia="zh-CN"/>
        </w:rPr>
        <w:t xml:space="preserve">υπογραφή(-ές): [……]   </w:t>
      </w:r>
    </w:p>
    <w:p w14:paraId="0A0F867D" w14:textId="77777777" w:rsidR="0025268F" w:rsidRPr="0025268F" w:rsidRDefault="0025268F" w:rsidP="0025268F">
      <w:pPr>
        <w:suppressAutoHyphens/>
        <w:spacing w:after="60" w:line="240" w:lineRule="auto"/>
        <w:jc w:val="both"/>
        <w:rPr>
          <w:rFonts w:ascii="Calibri" w:eastAsia="Times New Roman" w:hAnsi="Calibri" w:cs="Calibri"/>
          <w:szCs w:val="24"/>
          <w:lang w:eastAsia="zh-CN"/>
        </w:rPr>
      </w:pPr>
    </w:p>
    <w:p w14:paraId="77B73974" w14:textId="77777777" w:rsidR="004366EC" w:rsidRDefault="004366EC"/>
    <w:sectPr w:rsidR="004366EC">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CA47E6" w14:textId="77777777" w:rsidR="004E2397" w:rsidRDefault="004E2397" w:rsidP="0025268F">
      <w:pPr>
        <w:spacing w:after="0" w:line="240" w:lineRule="auto"/>
      </w:pPr>
      <w:r>
        <w:separator/>
      </w:r>
    </w:p>
  </w:endnote>
  <w:endnote w:type="continuationSeparator" w:id="0">
    <w:p w14:paraId="62AB311A" w14:textId="77777777" w:rsidR="004E2397" w:rsidRDefault="004E2397" w:rsidP="002526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OpenSymbol">
    <w:altName w:val="Times New Roman"/>
    <w:panose1 w:val="020B0604020202020204"/>
    <w:charset w:val="00"/>
    <w:family w:val="auto"/>
    <w:pitch w:val="variable"/>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A1"/>
    <w:family w:val="swiss"/>
    <w:pitch w:val="variable"/>
    <w:sig w:usb0="000006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A1"/>
    <w:family w:val="swiss"/>
    <w:pitch w:val="variable"/>
    <w:sig w:usb0="E1002EFF" w:usb1="C000605B" w:usb2="00000029" w:usb3="00000000" w:csb0="000101FF" w:csb1="00000000"/>
  </w:font>
  <w:font w:name="Liberation Sans">
    <w:altName w:val="Arial"/>
    <w:panose1 w:val="020B0604020202020204"/>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
    <w:altName w:val="MS Mincho"/>
    <w:panose1 w:val="020B0604020202020204"/>
    <w:charset w:val="80"/>
    <w:family w:val="modern"/>
    <w:notTrueType/>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3A5A2D" w14:textId="77777777" w:rsidR="004E2397" w:rsidRDefault="004E2397" w:rsidP="0025268F">
      <w:pPr>
        <w:spacing w:after="0" w:line="240" w:lineRule="auto"/>
      </w:pPr>
      <w:r>
        <w:separator/>
      </w:r>
    </w:p>
  </w:footnote>
  <w:footnote w:type="continuationSeparator" w:id="0">
    <w:p w14:paraId="60C5D376" w14:textId="77777777" w:rsidR="004E2397" w:rsidRDefault="004E2397" w:rsidP="0025268F">
      <w:pPr>
        <w:spacing w:after="0" w:line="240" w:lineRule="auto"/>
      </w:pPr>
      <w:r>
        <w:continuationSeparator/>
      </w:r>
    </w:p>
  </w:footnote>
  <w:footnote w:id="1">
    <w:p w14:paraId="10A7188B" w14:textId="77777777" w:rsidR="0025268F" w:rsidRPr="00B105B5" w:rsidRDefault="0025268F" w:rsidP="0025268F">
      <w:r>
        <w:rPr>
          <w:rStyle w:val="a5"/>
        </w:rPr>
        <w:footnoteRef/>
      </w:r>
      <w:r>
        <w:t xml:space="preserve"> </w:t>
      </w:r>
      <w:r w:rsidRPr="00B105B5">
        <w:t>Σε περίπτωση που η αναθέτουσα αρχή /αναθέτων φορέας είναι περισσότερες (οι) της (του) μίας (ενός) θα αναφέρεται το σύνολο αυτών</w:t>
      </w:r>
    </w:p>
  </w:footnote>
  <w:footnote w:id="2">
    <w:p w14:paraId="756549A2"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Επαναλάβετε τα στοιχεία των αρμοδίων, όνομα και επώνυμο, όσες φορές χρειάζεται.</w:t>
      </w:r>
    </w:p>
  </w:footnote>
  <w:footnote w:id="3">
    <w:p w14:paraId="49C6D472" w14:textId="77777777" w:rsidR="0025268F" w:rsidRPr="00942DEE" w:rsidRDefault="0025268F" w:rsidP="0025268F">
      <w:pPr>
        <w:pStyle w:val="af5"/>
        <w:tabs>
          <w:tab w:val="left" w:pos="284"/>
        </w:tabs>
        <w:rPr>
          <w:bCs/>
          <w:iCs/>
          <w:lang w:val="el-GR"/>
        </w:rPr>
      </w:pPr>
      <w:r>
        <w:rPr>
          <w:rStyle w:val="a5"/>
        </w:rPr>
        <w:footnoteRef/>
      </w:r>
      <w:r w:rsidRPr="00B105B5">
        <w:rPr>
          <w:lang w:val="el-GR"/>
        </w:rPr>
        <w:tab/>
        <w:t>Βλ</w:t>
      </w:r>
      <w:r w:rsidRPr="00942DEE">
        <w:rPr>
          <w:lang w:val="el-GR"/>
        </w:rPr>
        <w:t>έπ</w:t>
      </w:r>
      <w:r w:rsidRPr="00B105B5">
        <w:rPr>
          <w:lang w:val="el-GR"/>
        </w:rPr>
        <w:t xml:space="preserve">ε </w:t>
      </w:r>
      <w:r w:rsidRPr="004658B6">
        <w:rPr>
          <w:bCs/>
          <w:iCs/>
          <w:lang w:val="el-GR"/>
        </w:rPr>
        <w:t xml:space="preserve">σύσταση της Επιτροπής, της 6ης Μαΐου 2003, σχετικά με τον ορισμό των πολύ μικρών, των μικρών και των μεσαίων επιχειρήσεων (ΕΕ </w:t>
      </w:r>
      <w:r w:rsidRPr="00942DEE">
        <w:rPr>
          <w:bCs/>
          <w:iCs/>
        </w:rPr>
        <w:t>L</w:t>
      </w:r>
      <w:r w:rsidRPr="004658B6">
        <w:rPr>
          <w:bCs/>
          <w:iCs/>
          <w:lang w:val="el-GR"/>
        </w:rPr>
        <w:t xml:space="preserve"> 124 της 20.5.2003, σ. 36). Οι πληροφορίες αυτές απαιτούνται μόνο για στατιστικούς σκοπούς. </w:t>
      </w:r>
    </w:p>
    <w:p w14:paraId="6BD0F859" w14:textId="77777777" w:rsidR="0025268F" w:rsidRPr="00942DEE" w:rsidRDefault="0025268F" w:rsidP="0025268F">
      <w:pPr>
        <w:pStyle w:val="af5"/>
        <w:tabs>
          <w:tab w:val="left" w:pos="284"/>
        </w:tabs>
        <w:rPr>
          <w:bCs/>
          <w:iCs/>
          <w:lang w:val="el-GR"/>
        </w:rPr>
      </w:pPr>
      <w:r w:rsidRPr="004658B6">
        <w:rPr>
          <w:bCs/>
          <w:iCs/>
          <w:lang w:val="el-GR"/>
        </w:rPr>
        <w:tab/>
        <w:t>Πολύ μικρή επιχείρηση: επιχείρηση η οποία απασχολεί λιγότερους από 10 εργαζομένους και της οποίας ο ετήσιος κύκλος εργασιών και/ή το σύνολο του ετήσιου ισολογισμού δεν υπερβαίνει τα 2 εκατομμύρια ευρώ.</w:t>
      </w:r>
    </w:p>
    <w:p w14:paraId="4AD44D7E" w14:textId="77777777" w:rsidR="0025268F" w:rsidRPr="00942DEE" w:rsidRDefault="0025268F" w:rsidP="0025268F">
      <w:pPr>
        <w:pStyle w:val="af5"/>
        <w:tabs>
          <w:tab w:val="left" w:pos="284"/>
        </w:tabs>
        <w:rPr>
          <w:bCs/>
          <w:iCs/>
          <w:lang w:val="el-GR"/>
        </w:rPr>
      </w:pPr>
      <w:r w:rsidRPr="004658B6">
        <w:rPr>
          <w:bCs/>
          <w:iCs/>
          <w:lang w:val="el-GR"/>
        </w:rPr>
        <w:tab/>
        <w:t>Μικρή επιχείρηση: επιχείρηση η οποία απασχολεί λιγότερους από 50 εργαζομένους και της οποίας ο ετήσιος κύκλος εργασιών και/ή το σύνολο του ετήσιου ισολογισμού δεν υπερβαίνει τα 10 εκατομμύρια ευρώ.</w:t>
      </w:r>
    </w:p>
    <w:p w14:paraId="4DADA8A0" w14:textId="77777777" w:rsidR="0025268F" w:rsidRPr="00B105B5" w:rsidRDefault="0025268F" w:rsidP="0025268F">
      <w:pPr>
        <w:pStyle w:val="af5"/>
        <w:tabs>
          <w:tab w:val="left" w:pos="284"/>
        </w:tabs>
        <w:rPr>
          <w:lang w:val="el-GR"/>
        </w:rPr>
      </w:pPr>
      <w:r w:rsidRPr="004658B6">
        <w:rPr>
          <w:bCs/>
          <w:iCs/>
          <w:lang w:val="el-GR"/>
        </w:rPr>
        <w:tab/>
        <w:t>Μεσαίες επιχειρήσεις: επιχειρήσεις που δεν είναι ούτε πολύ μικρές ούτε μικρές και</w:t>
      </w:r>
      <w:r w:rsidRPr="004658B6">
        <w:rPr>
          <w:b/>
          <w:i/>
          <w:lang w:val="el-GR"/>
        </w:rPr>
        <w:t xml:space="preserve"> </w:t>
      </w:r>
      <w:r w:rsidRPr="00B105B5">
        <w:rPr>
          <w:lang w:val="el-GR"/>
        </w:rPr>
        <w:t xml:space="preserve">οι οποίες </w:t>
      </w:r>
      <w:r w:rsidRPr="00942DEE">
        <w:rPr>
          <w:lang w:val="el-GR"/>
        </w:rPr>
        <w:t>απασχολούν λιγότερους από 250 εργαζομένους</w:t>
      </w:r>
      <w:r w:rsidRPr="00B105B5">
        <w:rPr>
          <w:lang w:val="el-GR"/>
        </w:rPr>
        <w:t xml:space="preserve"> και των οποίων ο </w:t>
      </w:r>
      <w:r w:rsidRPr="00942DEE">
        <w:rPr>
          <w:lang w:val="el-GR"/>
        </w:rPr>
        <w:t>ετήσιος κύκλος εργασιών δεν υπερβαίνει τα 50 εκατομμύρια ευρώ</w:t>
      </w:r>
      <w:r w:rsidRPr="00B105B5">
        <w:rPr>
          <w:lang w:val="el-GR"/>
        </w:rPr>
        <w:t xml:space="preserve"> </w:t>
      </w:r>
      <w:r w:rsidRPr="00942DEE">
        <w:rPr>
          <w:lang w:val="el-GR"/>
        </w:rPr>
        <w:t>και/ή</w:t>
      </w:r>
      <w:r w:rsidRPr="00B105B5">
        <w:rPr>
          <w:lang w:val="el-GR"/>
        </w:rPr>
        <w:t xml:space="preserve"> το </w:t>
      </w:r>
      <w:r w:rsidRPr="00942DEE">
        <w:rPr>
          <w:lang w:val="el-GR"/>
        </w:rPr>
        <w:t>σύνολο του ετήσιου ισολογισμού δεν υπερβαίνει τα 43 εκατομμύρια ευρώ</w:t>
      </w:r>
      <w:r w:rsidRPr="00B105B5">
        <w:rPr>
          <w:lang w:val="el-GR"/>
        </w:rPr>
        <w:t>.</w:t>
      </w:r>
    </w:p>
  </w:footnote>
  <w:footnote w:id="4">
    <w:p w14:paraId="1A2AD167" w14:textId="77777777" w:rsidR="0025268F" w:rsidRPr="0030615C" w:rsidRDefault="0025268F" w:rsidP="0025268F">
      <w:pPr>
        <w:pStyle w:val="af5"/>
        <w:tabs>
          <w:tab w:val="left" w:pos="284"/>
        </w:tabs>
        <w:spacing w:after="200"/>
        <w:rPr>
          <w:lang w:val="el-GR"/>
        </w:rPr>
      </w:pPr>
      <w:r>
        <w:rPr>
          <w:rStyle w:val="a5"/>
        </w:rPr>
        <w:footnoteRef/>
      </w:r>
      <w:r w:rsidRPr="00B105B5">
        <w:rPr>
          <w:lang w:val="el-GR"/>
        </w:rPr>
        <w:tab/>
        <w:t>Έχει δηλαδή ως κύριο σκοπό την κοινωνική και επαγγελματική ένταξη ατόμων με αναπηρία ή μειονεκτούντων ατόμων.</w:t>
      </w:r>
    </w:p>
  </w:footnote>
  <w:footnote w:id="5">
    <w:p w14:paraId="77B016A2"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Τα δικαιολογητικά και η κατάταξη, εάν υπάρχουν, αναφέρονται στην πιστοποίηση.</w:t>
      </w:r>
    </w:p>
  </w:footnote>
  <w:footnote w:id="6">
    <w:p w14:paraId="39614A3A"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Ειδικότερα ως μέλος ένωσης ή κοινοπραξίας ή άλλου παρόμοιου καθεστώτος.</w:t>
      </w:r>
    </w:p>
  </w:footnote>
  <w:footnote w:id="7">
    <w:p w14:paraId="646952D5"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 xml:space="preserve"> Επισημαίνεται ότι σύμφωνα με το δεύτερο εδάφιο του άρθρου 78 “</w:t>
      </w:r>
      <w:r w:rsidRPr="00B105B5">
        <w:rPr>
          <w:i/>
          <w:iCs/>
          <w:lang w:val="el-GR"/>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B105B5">
        <w:rPr>
          <w:lang w:val="el-GR"/>
        </w:rPr>
        <w:t>.”</w:t>
      </w:r>
    </w:p>
  </w:footnote>
  <w:footnote w:id="8">
    <w:p w14:paraId="379BA553"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 xml:space="preserve">Σύμφωνα με τις διατάξεις του άρθρου 73 παρ. 3 α, </w:t>
      </w:r>
      <w:r w:rsidRPr="00B105B5">
        <w:rPr>
          <w:u w:val="single"/>
          <w:lang w:val="el-GR"/>
        </w:rPr>
        <w:t xml:space="preserve">εφόσον προβλέπεται στα έγγραφα της σύμβασης </w:t>
      </w:r>
      <w:r w:rsidRPr="00B105B5">
        <w:rPr>
          <w:lang w:val="el-GR"/>
        </w:rP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footnote>
  <w:footnote w:id="9">
    <w:p w14:paraId="692222DD"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 xml:space="preserve">Όπως ορίζεται στο άρθρο 2 της απόφασης-πλαίσιο 2008/841/ΔΕΥ του Συμβουλίου, της 24ης Οκτωβρίου 2008, για την καταπολέμηση του οργανωμένου εγκλήματος (ΕΕ </w:t>
      </w:r>
      <w:r>
        <w:t>L</w:t>
      </w:r>
      <w:r w:rsidRPr="00B105B5">
        <w:rPr>
          <w:lang w:val="el-GR"/>
        </w:rPr>
        <w:t xml:space="preserve"> 300 της 11.11.2008, σ. 42).</w:t>
      </w:r>
    </w:p>
  </w:footnote>
  <w:footnote w:id="10">
    <w:p w14:paraId="5DA05D96"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Σύμφωνα με άρθρο 73 παρ. 1 (β). Στον Κανονισμό ΕΕΕΣ (Κανονισμός ΕΕ 2016/7) αναφέρεται ως “διαφθορά”.</w:t>
      </w:r>
    </w:p>
  </w:footnote>
  <w:footnote w:id="11">
    <w:p w14:paraId="6C333382"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w:t>
      </w:r>
      <w:r>
        <w:t>C</w:t>
      </w:r>
      <w:r w:rsidRPr="00B105B5">
        <w:rPr>
          <w:lang w:val="el-GR"/>
        </w:rPr>
        <w:t xml:space="preserve">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w:t>
      </w:r>
      <w:r>
        <w:t>L</w:t>
      </w:r>
      <w:r w:rsidRPr="00B105B5">
        <w:rPr>
          <w:lang w:val="el-GR"/>
        </w:rPr>
        <w:t xml:space="preserve"> 192 της 31.7.2003, σ. 54). Περιλαμβάνει επίσης τη διαφθορά όπως ορίζεται στο </w:t>
      </w:r>
      <w:r w:rsidRPr="00B105B5">
        <w:rPr>
          <w:b/>
          <w:lang w:val="el-GR"/>
        </w:rPr>
        <w:t>ν. 3560/2007</w:t>
      </w:r>
      <w:r w:rsidRPr="00B105B5">
        <w:rPr>
          <w:lang w:val="el-GR"/>
        </w:rPr>
        <w:t xml:space="preserve"> </w:t>
      </w:r>
      <w:r w:rsidRPr="00B105B5">
        <w:rPr>
          <w:b/>
          <w:lang w:val="el-GR"/>
        </w:rPr>
        <w:t xml:space="preserve">(ΦΕΚ 103/Α), </w:t>
      </w:r>
      <w:r w:rsidRPr="00B105B5">
        <w:rPr>
          <w:i/>
          <w:lang w:val="el-GR"/>
        </w:rPr>
        <w:t xml:space="preserve">«Κύρωση και εφαρμογή της Σύμβασης ποινικού δικαίου για τη διαφθορά και του Πρόσθετου σ΄ αυτήν Πρωτοκόλλου» (αφορά σε </w:t>
      </w:r>
      <w:r w:rsidRPr="00B105B5">
        <w:rPr>
          <w:lang w:val="el-GR"/>
        </w:rPr>
        <w:t xml:space="preserve"> </w:t>
      </w:r>
      <w:r w:rsidRPr="00B105B5">
        <w:rPr>
          <w:i/>
          <w:lang w:val="el-GR"/>
        </w:rPr>
        <w:t>προσθήκη καθόσον στο ν. Άρθρο 73 παρ. 1 β αναφέρεται η κείμενη νομοθεσία)</w:t>
      </w:r>
      <w:r w:rsidRPr="00B105B5">
        <w:rPr>
          <w:lang w:val="el-GR"/>
        </w:rPr>
        <w:t>.</w:t>
      </w:r>
    </w:p>
  </w:footnote>
  <w:footnote w:id="12">
    <w:p w14:paraId="034BF146"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 xml:space="preserve">Κατά την έννοια του άρθρου 1 της σύμβασης σχετικά με τη προστασία των οικονομικών συμφερόντων των Ευρωπαϊκών Κοινοτήτων (ΕΕ </w:t>
      </w:r>
      <w:r>
        <w:t>C</w:t>
      </w:r>
      <w:r w:rsidRPr="00B105B5">
        <w:rPr>
          <w:lang w:val="el-GR"/>
        </w:rPr>
        <w:t xml:space="preserve"> 316 της 27.11.1995, σ. 48)</w:t>
      </w:r>
      <w:r w:rsidRPr="00B105B5">
        <w:rPr>
          <w:rStyle w:val="a8"/>
          <w:lang w:val="el-GR"/>
        </w:rPr>
        <w:t xml:space="preserve">  </w:t>
      </w:r>
      <w:r w:rsidRPr="00B105B5">
        <w:rPr>
          <w:lang w:val="el-GR"/>
        </w:rPr>
        <w:t>όπως κυρώθηκε με το ν. 2803/2000 (ΦΕΚ 48/Α) "</w:t>
      </w:r>
      <w:r w:rsidRPr="00B105B5">
        <w:rPr>
          <w:i/>
          <w:iCs/>
          <w:lang w:val="el-GR"/>
        </w:rPr>
        <w:t>Κύρωση της Σύµβασης σχετικά µε την προστασία των οικονοµικών συµφερόντων των Ευρωπαϊκών Κοινοτήτων και των συναφών µε αυτήν Πρωτοκόλλων.</w:t>
      </w:r>
    </w:p>
  </w:footnote>
  <w:footnote w:id="13">
    <w:p w14:paraId="1373C567"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 xml:space="preserve">Όπως ορίζονται στα άρθρα 1 και 3 της απόφασης-πλαίσιο του Συμβουλίου, της 13ης Ιουνίου 2002 για την καταπολέμηση της τρομοκρατίας (ΕΕ </w:t>
      </w:r>
      <w:r>
        <w:t>L</w:t>
      </w:r>
      <w:r w:rsidRPr="00B105B5">
        <w:rPr>
          <w:lang w:val="el-GR"/>
        </w:rPr>
        <w:t xml:space="preserve">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footnote>
  <w:footnote w:id="14">
    <w:p w14:paraId="5B68B206"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Pr>
          <w:rStyle w:val="DeltaViewInsertion"/>
          <w:rFonts w:eastAsia="Calibri"/>
          <w:color w:val="000000"/>
        </w:rPr>
        <w:t xml:space="preserve"> (ΕΕ L 309 της 25.11.2005, σ.15) </w:t>
      </w:r>
      <w:r w:rsidRPr="00B105B5">
        <w:rPr>
          <w:rStyle w:val="a8"/>
          <w:color w:val="000000"/>
          <w:lang w:val="el-GR"/>
        </w:rPr>
        <w:t xml:space="preserve"> </w:t>
      </w:r>
      <w:r>
        <w:rPr>
          <w:rStyle w:val="DeltaViewInsertion"/>
          <w:rFonts w:eastAsia="Calibri"/>
          <w:color w:val="000000"/>
        </w:rPr>
        <w:t xml:space="preserve">που ενσωματώθηκε με το ν. 3691/2008 </w:t>
      </w:r>
      <w:r>
        <w:rPr>
          <w:rStyle w:val="DeltaViewInsertion"/>
          <w:rFonts w:eastAsia="Calibri"/>
          <w:color w:val="000000"/>
          <w:spacing w:val="-10"/>
        </w:rPr>
        <w:t xml:space="preserve">(ΦΕΚ 166/Α) </w:t>
      </w:r>
      <w:r>
        <w:rPr>
          <w:rStyle w:val="DeltaViewInsertion"/>
          <w:rFonts w:eastAsia="Calibri"/>
          <w:iCs/>
          <w:color w:val="000000"/>
          <w:spacing w:val="-10"/>
        </w:rPr>
        <w:t>“</w:t>
      </w:r>
      <w:r>
        <w:rPr>
          <w:rStyle w:val="DeltaViewInsertion"/>
          <w:rFonts w:eastAsia="Calibri"/>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Pr>
          <w:rStyle w:val="DeltaViewInsertion"/>
          <w:rFonts w:eastAsia="Calibri"/>
          <w:color w:val="000000"/>
        </w:rPr>
        <w:t>”.</w:t>
      </w:r>
    </w:p>
  </w:footnote>
  <w:footnote w:id="15">
    <w:p w14:paraId="5A826419" w14:textId="77777777" w:rsidR="0025268F" w:rsidRPr="00B105B5" w:rsidRDefault="0025268F" w:rsidP="0025268F">
      <w:pPr>
        <w:pStyle w:val="af5"/>
        <w:tabs>
          <w:tab w:val="left" w:pos="284"/>
        </w:tabs>
        <w:spacing w:after="200"/>
        <w:rPr>
          <w:lang w:val="el-GR"/>
        </w:rPr>
      </w:pPr>
      <w:r>
        <w:rPr>
          <w:rStyle w:val="a5"/>
        </w:rPr>
        <w:footnoteRef/>
      </w:r>
      <w:r>
        <w:rPr>
          <w:rStyle w:val="DeltaViewInsertion"/>
          <w:rFonts w:eastAsia="Calibri"/>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Pr>
          <w:rStyle w:val="DeltaViewInsertion"/>
          <w:rFonts w:eastAsia="Calibri"/>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Pr>
          <w:rStyle w:val="DeltaViewInsertion"/>
          <w:rFonts w:eastAsia="Calibri"/>
          <w:iCs/>
          <w:color w:val="000000"/>
        </w:rPr>
        <w:t>Πρόληψη και καταπολέμηση της εμπορίας ανθρώπων και προστασία των θυμάτων αυτής και άλλες διατάξεις.".</w:t>
      </w:r>
    </w:p>
  </w:footnote>
  <w:footnote w:id="16">
    <w:p w14:paraId="5746FDB4"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footnote>
  <w:footnote w:id="17">
    <w:p w14:paraId="597FCE70"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Επαναλάβετε όσες φορές χρειάζεται.</w:t>
      </w:r>
    </w:p>
  </w:footnote>
  <w:footnote w:id="18">
    <w:p w14:paraId="171F75AF"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Επαναλάβετε όσες φορές χρειάζεται.</w:t>
      </w:r>
    </w:p>
  </w:footnote>
  <w:footnote w:id="19">
    <w:p w14:paraId="2CF269A1"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Επαναλάβετε όσες φορές χρειάζεται.</w:t>
      </w:r>
    </w:p>
  </w:footnote>
  <w:footnote w:id="20">
    <w:p w14:paraId="6ACB2206" w14:textId="77777777" w:rsidR="0025268F" w:rsidRPr="00B105B5" w:rsidRDefault="0025268F" w:rsidP="0025268F">
      <w:pPr>
        <w:pStyle w:val="af5"/>
        <w:tabs>
          <w:tab w:val="left" w:pos="284"/>
        </w:tabs>
        <w:spacing w:after="200"/>
        <w:rPr>
          <w:lang w:val="el-GR"/>
        </w:rPr>
      </w:pPr>
      <w:r>
        <w:rPr>
          <w:rStyle w:val="a5"/>
          <w:rFonts w:ascii="Times New Roman" w:hAnsi="Times New Roman"/>
        </w:rPr>
        <w:footnoteRef/>
      </w:r>
      <w:r w:rsidRPr="00B105B5">
        <w:rPr>
          <w:lang w:val="el-GR"/>
        </w:rPr>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footnote>
  <w:footnote w:id="21">
    <w:p w14:paraId="0DE52689"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 xml:space="preserve">Λαμβανομένου υπόψη του χαρακτήρα των εγκλημάτων που έχουν διαπραχθεί (μεμονωμένα, κατ᾽ εξακολούθηση, συστηματικά ...), η επεξήγηση πρέπει να καταδεικνύει την επάρκεια των μέτρων που λήφθηκαν. </w:t>
      </w:r>
    </w:p>
  </w:footnote>
  <w:footnote w:id="22">
    <w:p w14:paraId="2B040E0B"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footnote>
  <w:footnote w:id="23">
    <w:p w14:paraId="559B7F48"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 xml:space="preserve">Σημειώνεται ότι, σύμφωνα με το άρθρο 73 παρ. 3 περ. α  και β, </w:t>
      </w:r>
      <w:r w:rsidRPr="00B105B5">
        <w:rPr>
          <w:u w:val="single"/>
          <w:lang w:val="el-GR"/>
        </w:rPr>
        <w:t xml:space="preserve">εφόσον προβλέπεται στα έγγραφα της σύμβασης </w:t>
      </w:r>
      <w:r w:rsidRPr="00B105B5">
        <w:rPr>
          <w:lang w:val="el-GR"/>
        </w:rP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footnote>
  <w:footnote w:id="24">
    <w:p w14:paraId="496ECB57"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Επαναλάβετε όσες φορές χρειάζεται.</w:t>
      </w:r>
    </w:p>
  </w:footnote>
  <w:footnote w:id="25">
    <w:p w14:paraId="3A7BAECF"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footnote>
  <w:footnote w:id="26">
    <w:p w14:paraId="35EE0BC0"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 Η απόδοση όρων είναι σύμφωνη με την παρ. 4 του άρθρου 73 που διαφοροποιείται από τον Κανονισμό ΕΕΕΣ (Κανονισμός ΕΕ 2016/7)</w:t>
      </w:r>
    </w:p>
  </w:footnote>
  <w:footnote w:id="27">
    <w:p w14:paraId="08458258"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Άρθρο 73 παρ. 5.</w:t>
      </w:r>
    </w:p>
  </w:footnote>
  <w:footnote w:id="28">
    <w:p w14:paraId="6DA62948"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Εφόσον στα έγγραφα της σύμβασης γίνεται αναφορά σε συγκεκριμένη διάταξη, να συμπληρωθεί ανάλογα το ΤΕΥΔ πχ άρθρο 68 παρ. 2 ν. 3863/2010 .</w:t>
      </w:r>
    </w:p>
  </w:footnote>
  <w:footnote w:id="29">
    <w:p w14:paraId="1A8A9BA8"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Όπως προσδιορίζεται στο άρθρο 24 ή στα έγγραφα της σύμβασης</w:t>
      </w:r>
      <w:r w:rsidRPr="00B105B5">
        <w:rPr>
          <w:b/>
          <w:i/>
          <w:lang w:val="el-GR"/>
        </w:rPr>
        <w:t>.</w:t>
      </w:r>
    </w:p>
  </w:footnote>
  <w:footnote w:id="30">
    <w:p w14:paraId="5282301B"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Πρβλ άρθρο 48.</w:t>
      </w:r>
    </w:p>
  </w:footnote>
  <w:footnote w:id="31">
    <w:p w14:paraId="677C5EDD"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 xml:space="preserve"> Η απόδοση όρων είναι σύμφωνη με την περιπτ. στ παρ. 4 του άρθρου 73 που διαφοροποιείται από τον Κανονισμό ΕΕΕΣ (Κανονισμός ΕΕ 2016/7)</w:t>
      </w:r>
    </w:p>
  </w:footnote>
  <w:footnote w:id="32">
    <w:p w14:paraId="29502312"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Για συμβάσεις έργου, η εκτιμώμενη αξία της οποίας υπερβαίνει το ένα εκατομμύριο (1.000.000) ευρώ εκτός ΦΠΑ (άρθρο 79 παρ. 2). Πρβλ  και άρθρο 375 παρ. 10.</w:t>
      </w:r>
    </w:p>
  </w:footnote>
  <w:footnote w:id="33">
    <w:p w14:paraId="025E3AC4"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 xml:space="preserve">Όπως περιγράφεται στο Παράρτημα </w:t>
      </w:r>
      <w:r>
        <w:rPr>
          <w:lang w:val="en-US"/>
        </w:rPr>
        <w:t>XI</w:t>
      </w:r>
      <w:r w:rsidRPr="00B105B5">
        <w:rPr>
          <w:lang w:val="el-GR"/>
        </w:rPr>
        <w:t xml:space="preserve"> του Προσαρτήματος Α, </w:t>
      </w:r>
      <w:r w:rsidRPr="00B105B5">
        <w:rPr>
          <w:b/>
          <w:bCs/>
          <w:lang w:val="el-GR"/>
        </w:rPr>
        <w:t>οι οικονομικοί φορείς από ορισμένα κράτη μέλη οφείλουν να συμμορφώνονται με άλλες απαιτήσεις που καθορίζονται στο Παράρτημα αυτό.</w:t>
      </w:r>
    </w:p>
  </w:footnote>
  <w:footnote w:id="34">
    <w:p w14:paraId="740120C8"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 xml:space="preserve"> Μόνον εφόσον επιτρέπεται </w:t>
      </w:r>
      <w:r w:rsidRPr="00B105B5">
        <w:rPr>
          <w:b/>
          <w:i/>
          <w:lang w:val="el-GR"/>
        </w:rPr>
        <w:t xml:space="preserve">στη σχετική διακήρυξη ή στην πρόσκληση ή στα έγγραφα της σύμβασης που αναφέρονται στην διακήρυξη. </w:t>
      </w:r>
    </w:p>
  </w:footnote>
  <w:footnote w:id="35">
    <w:p w14:paraId="6A537F9C"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 xml:space="preserve"> Μόνον εφόσον επιτρέπεται στη σχετική διακήρυξη ή στην πρόσκληση ή στα έγγραφα της σύμβασης που αναφέρονται στην διακήρυξη</w:t>
      </w:r>
      <w:r w:rsidRPr="00B105B5">
        <w:rPr>
          <w:b/>
          <w:i/>
          <w:lang w:val="el-GR"/>
        </w:rPr>
        <w:t xml:space="preserve">. </w:t>
      </w:r>
    </w:p>
  </w:footnote>
  <w:footnote w:id="36">
    <w:p w14:paraId="20536442"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 xml:space="preserve">Π.χ αναλογία μεταξύ περιουσιακών στοιχείων και υποχρεώσεων </w:t>
      </w:r>
    </w:p>
  </w:footnote>
  <w:footnote w:id="37">
    <w:p w14:paraId="3A39F09F"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 xml:space="preserve">Π.χ αναλογία μεταξύ περιουσιακών στοιχείων και υποχρεώσεων </w:t>
      </w:r>
    </w:p>
  </w:footnote>
  <w:footnote w:id="38">
    <w:p w14:paraId="5BD0E9E3"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 xml:space="preserve">Οι αναθέτουσες αρχές μπορούν να </w:t>
      </w:r>
      <w:r w:rsidRPr="00B105B5">
        <w:rPr>
          <w:b/>
          <w:lang w:val="el-GR"/>
        </w:rPr>
        <w:t>ζητούν</w:t>
      </w:r>
      <w:r w:rsidRPr="00B105B5">
        <w:rPr>
          <w:lang w:val="el-GR"/>
        </w:rPr>
        <w:t xml:space="preserve"> έως πέντε έτη και να </w:t>
      </w:r>
      <w:r w:rsidRPr="00B105B5">
        <w:rPr>
          <w:b/>
          <w:lang w:val="el-GR"/>
        </w:rPr>
        <w:t>επιτρέπουν</w:t>
      </w:r>
      <w:r w:rsidRPr="00B105B5">
        <w:rPr>
          <w:lang w:val="el-GR"/>
        </w:rPr>
        <w:t xml:space="preserve"> την τεκμηρίωση εμπειρίας  που </w:t>
      </w:r>
      <w:r w:rsidRPr="00B105B5">
        <w:rPr>
          <w:b/>
          <w:lang w:val="el-GR"/>
        </w:rPr>
        <w:t>υπερβαίνει</w:t>
      </w:r>
      <w:r w:rsidRPr="00B105B5">
        <w:rPr>
          <w:lang w:val="el-GR"/>
        </w:rPr>
        <w:t xml:space="preserve"> τα πέντε έτη.</w:t>
      </w:r>
    </w:p>
  </w:footnote>
  <w:footnote w:id="39">
    <w:p w14:paraId="78A99968"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 xml:space="preserve">Οι αναθέτουσες αρχές μπορούν να </w:t>
      </w:r>
      <w:r w:rsidRPr="00B105B5">
        <w:rPr>
          <w:b/>
          <w:lang w:val="el-GR"/>
        </w:rPr>
        <w:t>ζητούν</w:t>
      </w:r>
      <w:r w:rsidRPr="00B105B5">
        <w:rPr>
          <w:lang w:val="el-GR"/>
        </w:rPr>
        <w:t xml:space="preserve"> έως τρία έτη και να </w:t>
      </w:r>
      <w:r w:rsidRPr="00B105B5">
        <w:rPr>
          <w:b/>
          <w:lang w:val="el-GR"/>
        </w:rPr>
        <w:t>επιτρέπουν</w:t>
      </w:r>
      <w:r w:rsidRPr="00B105B5">
        <w:rPr>
          <w:lang w:val="el-GR"/>
        </w:rPr>
        <w:t xml:space="preserve"> την τεκμηρίωση εμπειρίας που </w:t>
      </w:r>
      <w:r w:rsidRPr="00B105B5">
        <w:rPr>
          <w:b/>
          <w:lang w:val="el-GR"/>
        </w:rPr>
        <w:t>υπερβαίνει</w:t>
      </w:r>
      <w:r w:rsidRPr="00B105B5">
        <w:rPr>
          <w:lang w:val="el-GR"/>
        </w:rPr>
        <w:t xml:space="preserve"> τα τρία έτη.</w:t>
      </w:r>
    </w:p>
  </w:footnote>
  <w:footnote w:id="40">
    <w:p w14:paraId="1D6F12DC"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 xml:space="preserve">Πρέπει να απαριθμούνται </w:t>
      </w:r>
      <w:r w:rsidRPr="00B105B5">
        <w:rPr>
          <w:b/>
          <w:u w:val="single"/>
          <w:lang w:val="el-GR"/>
        </w:rPr>
        <w:t>όλοι</w:t>
      </w:r>
      <w:r w:rsidRPr="00B105B5">
        <w:rPr>
          <w:lang w:val="el-GR"/>
        </w:rPr>
        <w:t xml:space="preserve"> οι παραλήπτες και ο κατάλογος πρέπει να περιλαμβάνει τόσο δημόσιους όσο και ιδιωτικούς πελάτες για τα σχετικά αγαθά ή υπηρεσίες.</w:t>
      </w:r>
    </w:p>
  </w:footnote>
  <w:footnote w:id="41">
    <w:p w14:paraId="493340F0"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 xml:space="preserve">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w:t>
      </w:r>
      <w:r>
        <w:t>II</w:t>
      </w:r>
      <w:r w:rsidRPr="00B105B5">
        <w:rPr>
          <w:lang w:val="el-GR"/>
        </w:rPr>
        <w:t>, ενότητα Γ, πρέπει να συμπληρώνονται χωριστά έντυπα ΤΕΥΔ.</w:t>
      </w:r>
    </w:p>
  </w:footnote>
  <w:footnote w:id="42">
    <w:p w14:paraId="4E4F07CF"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πάροχος υπηρεσιών.</w:t>
      </w:r>
    </w:p>
  </w:footnote>
  <w:footnote w:id="43">
    <w:p w14:paraId="48EB7B1F"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 xml:space="preserve">Επισημαίνεται ότι εάν ο οικονομικός φορέας </w:t>
      </w:r>
      <w:r w:rsidRPr="00B105B5">
        <w:rPr>
          <w:b/>
          <w:u w:val="single"/>
          <w:lang w:val="el-GR"/>
        </w:rPr>
        <w:t>έχει</w:t>
      </w:r>
      <w:r w:rsidRPr="00B105B5">
        <w:rPr>
          <w:lang w:val="el-GR"/>
        </w:rPr>
        <w:t xml:space="preserve"> αποφασίσει να αναθέσει τμήμα της σύμβασης σε τρίτους υπό μορφή υπεργολαβίας </w:t>
      </w:r>
      <w:r w:rsidRPr="00B105B5">
        <w:rPr>
          <w:b/>
          <w:u w:val="single"/>
          <w:lang w:val="el-GR"/>
        </w:rPr>
        <w:t>και</w:t>
      </w:r>
      <w:r w:rsidRPr="00B105B5">
        <w:rPr>
          <w:lang w:val="el-GR"/>
        </w:rP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footnote>
  <w:footnote w:id="44">
    <w:p w14:paraId="0CDF35D2"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Διευκρινίστε ποιο στοιχείο αφορά η απάντηση.</w:t>
      </w:r>
    </w:p>
  </w:footnote>
  <w:footnote w:id="45">
    <w:p w14:paraId="6A207FCB"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Επαναλάβετε όσες φορές χρειάζεται.</w:t>
      </w:r>
    </w:p>
  </w:footnote>
  <w:footnote w:id="46">
    <w:p w14:paraId="7BD38C06"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Επαναλάβετε όσες φορές χρειάζεται.</w:t>
      </w:r>
    </w:p>
  </w:footnote>
  <w:footnote w:id="47">
    <w:p w14:paraId="7DAFB6FD" w14:textId="77777777" w:rsidR="0025268F" w:rsidRPr="00B105B5" w:rsidRDefault="0025268F" w:rsidP="0025268F">
      <w:pPr>
        <w:pStyle w:val="af5"/>
        <w:tabs>
          <w:tab w:val="left" w:pos="284"/>
        </w:tabs>
        <w:spacing w:after="200"/>
        <w:rPr>
          <w:lang w:val="el-GR"/>
        </w:rPr>
      </w:pPr>
      <w:r>
        <w:rPr>
          <w:rStyle w:val="a5"/>
        </w:rPr>
        <w:footnoteRef/>
      </w:r>
      <w:r w:rsidRPr="00B105B5">
        <w:rPr>
          <w:lang w:val="el-GR"/>
        </w:rPr>
        <w:tab/>
        <w:t>Πρβλ και άρθρο 1 ν. 4250/2014</w:t>
      </w:r>
    </w:p>
  </w:footnote>
  <w:footnote w:id="48">
    <w:p w14:paraId="590C0F01" w14:textId="77777777" w:rsidR="0025268F" w:rsidRPr="0030615C" w:rsidRDefault="0025268F" w:rsidP="0025268F">
      <w:pPr>
        <w:pStyle w:val="af5"/>
        <w:tabs>
          <w:tab w:val="left" w:pos="284"/>
        </w:tabs>
        <w:spacing w:after="200"/>
        <w:rPr>
          <w:lang w:val="el-GR"/>
        </w:rPr>
      </w:pPr>
      <w:r>
        <w:rPr>
          <w:rStyle w:val="a5"/>
        </w:rPr>
        <w:footnoteRef/>
      </w:r>
      <w:r w:rsidRPr="00B105B5">
        <w:rPr>
          <w:lang w:val="el-GR"/>
        </w:rPr>
        <w:tab/>
        <w:t>Υπό την προϋπόθεση ότι ο οικονομικός φορέας έχει παράσχει τις απαραίτητες πληροφορίες (</w:t>
      </w:r>
      <w:r w:rsidRPr="00B105B5">
        <w:rPr>
          <w:i/>
          <w:lang w:val="el-GR"/>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B105B5">
        <w:rPr>
          <w:lang w:val="el-GR"/>
        </w:rPr>
        <w:t xml:space="preserve"> </w:t>
      </w:r>
    </w:p>
    <w:p w14:paraId="3EA88662" w14:textId="77777777" w:rsidR="0025268F" w:rsidRPr="0030615C" w:rsidRDefault="0025268F" w:rsidP="0025268F">
      <w:pPr>
        <w:pStyle w:val="af5"/>
        <w:tabs>
          <w:tab w:val="left" w:pos="284"/>
        </w:tabs>
        <w:spacing w:after="200"/>
        <w:rPr>
          <w:lang w:val="el-GR"/>
        </w:rPr>
      </w:pPr>
    </w:p>
    <w:p w14:paraId="62384274" w14:textId="77777777" w:rsidR="0025268F" w:rsidRPr="0030615C" w:rsidRDefault="0025268F" w:rsidP="0025268F">
      <w:pPr>
        <w:pStyle w:val="af5"/>
        <w:tabs>
          <w:tab w:val="left" w:pos="284"/>
        </w:tabs>
        <w:spacing w:after="200"/>
        <w:rPr>
          <w:lang w:val="el-GR"/>
        </w:rPr>
      </w:pPr>
    </w:p>
    <w:p w14:paraId="235A48B7" w14:textId="77777777" w:rsidR="0025268F" w:rsidRPr="0030615C" w:rsidRDefault="0025268F" w:rsidP="0025268F">
      <w:pPr>
        <w:pStyle w:val="af5"/>
        <w:tabs>
          <w:tab w:val="left" w:pos="284"/>
        </w:tabs>
        <w:spacing w:after="200"/>
        <w:rPr>
          <w:lang w:val="el-GR"/>
        </w:rPr>
      </w:pPr>
    </w:p>
    <w:p w14:paraId="59A44F86" w14:textId="77777777" w:rsidR="0025268F" w:rsidRPr="0030615C" w:rsidRDefault="0025268F" w:rsidP="0025268F">
      <w:pPr>
        <w:pStyle w:val="af5"/>
        <w:tabs>
          <w:tab w:val="left" w:pos="284"/>
        </w:tabs>
        <w:spacing w:after="200"/>
        <w:rPr>
          <w:lang w:val="el-GR"/>
        </w:rPr>
      </w:pPr>
    </w:p>
    <w:p w14:paraId="0F8BA69E" w14:textId="77777777" w:rsidR="0025268F" w:rsidRDefault="0025268F" w:rsidP="0025268F">
      <w:pPr>
        <w:pStyle w:val="af5"/>
        <w:tabs>
          <w:tab w:val="left" w:pos="284"/>
        </w:tabs>
        <w:spacing w:after="200"/>
        <w:rPr>
          <w:lang w:val="el-GR"/>
        </w:rPr>
      </w:pPr>
    </w:p>
    <w:p w14:paraId="7B83B431" w14:textId="77777777" w:rsidR="0025268F" w:rsidRDefault="0025268F" w:rsidP="0025268F">
      <w:pPr>
        <w:pStyle w:val="af5"/>
        <w:tabs>
          <w:tab w:val="left" w:pos="284"/>
        </w:tabs>
        <w:spacing w:after="200"/>
        <w:rPr>
          <w:lang w:val="el-GR"/>
        </w:rPr>
      </w:pPr>
    </w:p>
    <w:p w14:paraId="06A4AFDE" w14:textId="77777777" w:rsidR="0025268F" w:rsidRPr="003167AB" w:rsidRDefault="0025268F" w:rsidP="0025268F">
      <w:pPr>
        <w:pStyle w:val="af5"/>
        <w:tabs>
          <w:tab w:val="left" w:pos="284"/>
        </w:tabs>
        <w:spacing w:after="200"/>
        <w:rPr>
          <w:lang w:val="el-GR"/>
        </w:rPr>
      </w:pPr>
    </w:p>
    <w:p w14:paraId="76FB990F" w14:textId="77777777" w:rsidR="0025268F" w:rsidRPr="003167AB" w:rsidRDefault="0025268F" w:rsidP="0025268F">
      <w:pPr>
        <w:pStyle w:val="af5"/>
        <w:tabs>
          <w:tab w:val="left" w:pos="284"/>
        </w:tabs>
        <w:spacing w:after="200"/>
        <w:rPr>
          <w:lang w:val="el-GR"/>
        </w:rPr>
      </w:pPr>
    </w:p>
    <w:p w14:paraId="2D2BC43E" w14:textId="77777777" w:rsidR="0025268F" w:rsidRPr="003167AB" w:rsidRDefault="0025268F" w:rsidP="0025268F">
      <w:pPr>
        <w:pStyle w:val="af5"/>
        <w:tabs>
          <w:tab w:val="left" w:pos="284"/>
        </w:tabs>
        <w:spacing w:after="200"/>
        <w:rPr>
          <w:lang w:val="el-GR"/>
        </w:rPr>
      </w:pPr>
    </w:p>
    <w:p w14:paraId="031458AB" w14:textId="77777777" w:rsidR="0025268F" w:rsidRPr="003167AB" w:rsidRDefault="0025268F" w:rsidP="0025268F">
      <w:pPr>
        <w:pStyle w:val="af5"/>
        <w:tabs>
          <w:tab w:val="left" w:pos="284"/>
        </w:tabs>
        <w:spacing w:after="200"/>
        <w:rPr>
          <w:lang w:val="el-GR"/>
        </w:rPr>
      </w:pPr>
    </w:p>
    <w:p w14:paraId="3E9A38F1" w14:textId="77777777" w:rsidR="0025268F" w:rsidRPr="003167AB" w:rsidRDefault="0025268F" w:rsidP="0025268F">
      <w:pPr>
        <w:pStyle w:val="af5"/>
        <w:tabs>
          <w:tab w:val="left" w:pos="284"/>
        </w:tabs>
        <w:spacing w:after="200"/>
        <w:rPr>
          <w:lang w:val="el-GR"/>
        </w:rPr>
      </w:pPr>
    </w:p>
    <w:p w14:paraId="3D873E75" w14:textId="77777777" w:rsidR="0025268F" w:rsidRPr="003167AB" w:rsidRDefault="0025268F" w:rsidP="0025268F">
      <w:pPr>
        <w:pStyle w:val="af5"/>
        <w:tabs>
          <w:tab w:val="left" w:pos="284"/>
        </w:tabs>
        <w:spacing w:after="200"/>
        <w:rPr>
          <w:lang w:val="el-GR"/>
        </w:rPr>
      </w:pPr>
    </w:p>
    <w:p w14:paraId="0873F53C" w14:textId="77777777" w:rsidR="0025268F" w:rsidRPr="003167AB" w:rsidRDefault="0025268F" w:rsidP="0025268F">
      <w:pPr>
        <w:pStyle w:val="af5"/>
        <w:tabs>
          <w:tab w:val="left" w:pos="284"/>
        </w:tabs>
        <w:spacing w:after="200"/>
        <w:rPr>
          <w:lang w:val="el-GR"/>
        </w:rPr>
      </w:pPr>
    </w:p>
    <w:p w14:paraId="6393B365" w14:textId="77777777" w:rsidR="0025268F" w:rsidRPr="003167AB" w:rsidRDefault="0025268F" w:rsidP="0025268F">
      <w:pPr>
        <w:pStyle w:val="af5"/>
        <w:tabs>
          <w:tab w:val="left" w:pos="284"/>
        </w:tabs>
        <w:spacing w:after="200"/>
        <w:rPr>
          <w:lang w:val="el-GR"/>
        </w:rPr>
      </w:pPr>
    </w:p>
    <w:p w14:paraId="3456172A" w14:textId="77777777" w:rsidR="0025268F" w:rsidRPr="003167AB" w:rsidRDefault="0025268F" w:rsidP="0025268F">
      <w:pPr>
        <w:pStyle w:val="af5"/>
        <w:tabs>
          <w:tab w:val="left" w:pos="284"/>
        </w:tabs>
        <w:spacing w:after="200"/>
        <w:rPr>
          <w:lang w:val="el-GR"/>
        </w:rPr>
      </w:pPr>
    </w:p>
    <w:p w14:paraId="65C36831" w14:textId="77777777" w:rsidR="0025268F" w:rsidRPr="003167AB" w:rsidRDefault="0025268F" w:rsidP="0025268F">
      <w:pPr>
        <w:pStyle w:val="af5"/>
        <w:tabs>
          <w:tab w:val="left" w:pos="284"/>
        </w:tabs>
        <w:spacing w:after="200"/>
        <w:rPr>
          <w:lang w:val="el-GR"/>
        </w:rPr>
      </w:pPr>
    </w:p>
    <w:p w14:paraId="14811A03" w14:textId="77777777" w:rsidR="0025268F" w:rsidRPr="003167AB" w:rsidRDefault="0025268F" w:rsidP="0025268F">
      <w:pPr>
        <w:pStyle w:val="af5"/>
        <w:tabs>
          <w:tab w:val="left" w:pos="284"/>
        </w:tabs>
        <w:spacing w:after="200"/>
        <w:rPr>
          <w:lang w:val="el-GR"/>
        </w:rPr>
      </w:pPr>
    </w:p>
    <w:p w14:paraId="37CFA262" w14:textId="77777777" w:rsidR="0025268F" w:rsidRPr="003167AB" w:rsidRDefault="0025268F" w:rsidP="0025268F">
      <w:pPr>
        <w:pStyle w:val="af5"/>
        <w:tabs>
          <w:tab w:val="left" w:pos="284"/>
        </w:tabs>
        <w:spacing w:after="200"/>
        <w:rPr>
          <w:lang w:val="el-GR"/>
        </w:rPr>
      </w:pPr>
    </w:p>
    <w:p w14:paraId="33955368" w14:textId="77777777" w:rsidR="0025268F" w:rsidRPr="003167AB" w:rsidRDefault="0025268F" w:rsidP="0025268F">
      <w:pPr>
        <w:pStyle w:val="af5"/>
        <w:tabs>
          <w:tab w:val="left" w:pos="284"/>
        </w:tabs>
        <w:spacing w:after="200"/>
        <w:rPr>
          <w:lang w:val="el-GR"/>
        </w:rPr>
      </w:pPr>
    </w:p>
    <w:p w14:paraId="02AD9367" w14:textId="77777777" w:rsidR="0025268F" w:rsidRPr="003167AB" w:rsidRDefault="0025268F" w:rsidP="0025268F">
      <w:pPr>
        <w:pStyle w:val="af5"/>
        <w:tabs>
          <w:tab w:val="left" w:pos="284"/>
        </w:tabs>
        <w:spacing w:after="200"/>
        <w:rPr>
          <w:lang w:val="el-GR"/>
        </w:rPr>
      </w:pPr>
    </w:p>
    <w:p w14:paraId="57FC88FE" w14:textId="77777777" w:rsidR="0025268F" w:rsidRDefault="0025268F" w:rsidP="0025268F">
      <w:pPr>
        <w:pStyle w:val="normalwithoutspacing"/>
        <w:rPr>
          <w:i/>
          <w:color w:val="5B9BD5"/>
          <w:szCs w:val="22"/>
        </w:rPr>
      </w:pPr>
    </w:p>
    <w:p w14:paraId="0E20696C" w14:textId="77777777" w:rsidR="0025268F" w:rsidRDefault="0025268F" w:rsidP="0025268F">
      <w:pPr>
        <w:rPr>
          <w:b/>
        </w:rPr>
      </w:pPr>
    </w:p>
    <w:p w14:paraId="0C7902FE" w14:textId="77777777" w:rsidR="0025268F" w:rsidRPr="00405FA1" w:rsidRDefault="0025268F" w:rsidP="0025268F"/>
    <w:p w14:paraId="19748AF0" w14:textId="77777777" w:rsidR="0025268F" w:rsidRPr="004679C5" w:rsidRDefault="0025268F" w:rsidP="0025268F">
      <w:pPr>
        <w:pStyle w:val="af5"/>
        <w:tabs>
          <w:tab w:val="left" w:pos="284"/>
        </w:tabs>
        <w:spacing w:after="200"/>
        <w:rPr>
          <w:lang w:val="el-GR"/>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lowerLetter"/>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lowerLetter"/>
      <w:pStyle w:val="5"/>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singleLevel"/>
    <w:tmpl w:val="00000003"/>
    <w:name w:val="WW8Num3"/>
    <w:lvl w:ilvl="0">
      <w:start w:val="1"/>
      <w:numFmt w:val="bullet"/>
      <w:pStyle w:val="ListBullet21"/>
      <w:lvlText w:val=""/>
      <w:lvlJc w:val="left"/>
      <w:pPr>
        <w:tabs>
          <w:tab w:val="num" w:pos="643"/>
        </w:tabs>
        <w:ind w:left="643" w:hanging="360"/>
      </w:pPr>
      <w:rPr>
        <w:rFonts w:ascii="Symbol" w:hAnsi="Symbol" w:cs="Symbol"/>
        <w:lang w:val="el-GR"/>
      </w:rPr>
    </w:lvl>
  </w:abstractNum>
  <w:abstractNum w:abstractNumId="3" w15:restartNumberingAfterBreak="0">
    <w:nsid w:val="00000004"/>
    <w:multiLevelType w:val="multilevel"/>
    <w:tmpl w:val="F208B028"/>
    <w:name w:val="WW8Num4"/>
    <w:lvl w:ilvl="0">
      <w:start w:val="1"/>
      <w:numFmt w:val="decimal"/>
      <w:lvlText w:val="%1."/>
      <w:lvlJc w:val="left"/>
      <w:pPr>
        <w:tabs>
          <w:tab w:val="num" w:pos="0"/>
        </w:tabs>
        <w:ind w:left="720" w:hanging="360"/>
      </w:pPr>
      <w:rPr>
        <w:lang w:val="el-GR"/>
      </w:rPr>
    </w:lvl>
    <w:lvl w:ilvl="1">
      <w:start w:val="3"/>
      <w:numFmt w:val="decimal"/>
      <w:isLgl/>
      <w:lvlText w:val="%1.%2"/>
      <w:lvlJc w:val="left"/>
      <w:pPr>
        <w:ind w:left="840" w:hanging="480"/>
      </w:pPr>
      <w:rPr>
        <w:rFonts w:hint="default"/>
      </w:rPr>
    </w:lvl>
    <w:lvl w:ilvl="2">
      <w:start w:val="7"/>
      <w:numFmt w:val="decimal"/>
      <w:isLgl/>
      <w:lvlText w:val="%1.%2.%3"/>
      <w:lvlJc w:val="left"/>
      <w:pPr>
        <w:ind w:left="1429"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0000005"/>
    <w:multiLevelType w:val="singleLevel"/>
    <w:tmpl w:val="00000005"/>
    <w:name w:val="WW8Num5"/>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5" w15:restartNumberingAfterBreak="0">
    <w:nsid w:val="00000006"/>
    <w:multiLevelType w:val="singleLevel"/>
    <w:tmpl w:val="00000006"/>
    <w:name w:val="WW8Num6"/>
    <w:lvl w:ilvl="0">
      <w:start w:val="1"/>
      <w:numFmt w:val="bullet"/>
      <w:lvlText w:val=""/>
      <w:lvlJc w:val="left"/>
      <w:pPr>
        <w:tabs>
          <w:tab w:val="num" w:pos="0"/>
        </w:tabs>
        <w:ind w:left="720" w:hanging="360"/>
      </w:pPr>
      <w:rPr>
        <w:rFonts w:ascii="Symbol" w:hAnsi="Symbol" w:cs="Symbol"/>
        <w:strike/>
        <w:color w:val="0070C0"/>
        <w:kern w:val="1"/>
        <w:position w:val="0"/>
        <w:sz w:val="24"/>
        <w:vertAlign w:val="baseline"/>
        <w:lang w:val="el-GR"/>
      </w:rPr>
    </w:lvl>
  </w:abstractNum>
  <w:abstractNum w:abstractNumId="6"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Symbol" w:hAnsi="Symbol" w:cs="Symbol"/>
        <w:shd w:val="clear" w:color="auto" w:fill="C0C0C0"/>
        <w:lang w:val="el-GR"/>
      </w:rPr>
    </w:lvl>
  </w:abstractNum>
  <w:abstractNum w:abstractNumId="7" w15:restartNumberingAfterBreak="0">
    <w:nsid w:val="00000008"/>
    <w:multiLevelType w:val="multilevel"/>
    <w:tmpl w:val="00000008"/>
    <w:name w:val="WW8Num8"/>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8Num9"/>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A"/>
    <w:multiLevelType w:val="multilevel"/>
    <w:tmpl w:val="0000000A"/>
    <w:name w:val="WW8Num10"/>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10" w15:restartNumberingAfterBreak="0">
    <w:nsid w:val="0000000B"/>
    <w:multiLevelType w:val="singleLevel"/>
    <w:tmpl w:val="0000000B"/>
    <w:name w:val="WW8Num11"/>
    <w:lvl w:ilvl="0">
      <w:start w:val="1"/>
      <w:numFmt w:val="bullet"/>
      <w:lvlText w:val="­"/>
      <w:lvlJc w:val="left"/>
      <w:pPr>
        <w:tabs>
          <w:tab w:val="num" w:pos="-360"/>
        </w:tabs>
        <w:ind w:left="360" w:hanging="360"/>
      </w:pPr>
      <w:rPr>
        <w:rFonts w:ascii="Angsana New" w:hAnsi="Angsana New" w:cs="Angsana New" w:hint="default"/>
        <w:color w:val="000000"/>
        <w:kern w:val="1"/>
        <w:szCs w:val="22"/>
        <w:shd w:val="clear" w:color="auto" w:fill="FFFFFF"/>
        <w:lang w:val="el-GR"/>
      </w:rPr>
    </w:lvl>
  </w:abstractNum>
  <w:abstractNum w:abstractNumId="11" w15:restartNumberingAfterBreak="0">
    <w:nsid w:val="11DC485F"/>
    <w:multiLevelType w:val="hybridMultilevel"/>
    <w:tmpl w:val="F0B6213C"/>
    <w:lvl w:ilvl="0" w:tplc="D3B07EEE">
      <w:start w:val="1"/>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12C413EF"/>
    <w:multiLevelType w:val="hybridMultilevel"/>
    <w:tmpl w:val="C5E0A4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1E090161"/>
    <w:multiLevelType w:val="multilevel"/>
    <w:tmpl w:val="00000009"/>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2C3775E5"/>
    <w:multiLevelType w:val="hybridMultilevel"/>
    <w:tmpl w:val="6C7E8FB0"/>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5" w15:restartNumberingAfterBreak="0">
    <w:nsid w:val="33404D31"/>
    <w:multiLevelType w:val="hybridMultilevel"/>
    <w:tmpl w:val="35E040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395F3F2F"/>
    <w:multiLevelType w:val="hybridMultilevel"/>
    <w:tmpl w:val="0D26BD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9D01E89"/>
    <w:multiLevelType w:val="hybridMultilevel"/>
    <w:tmpl w:val="D41276F0"/>
    <w:lvl w:ilvl="0" w:tplc="693A538E">
      <w:start w:val="19"/>
      <w:numFmt w:val="decimal"/>
      <w:lvlText w:val="%1."/>
      <w:lvlJc w:val="left"/>
      <w:pPr>
        <w:ind w:left="1080" w:hanging="360"/>
      </w:pPr>
      <w:rPr>
        <w:rFonts w:hint="default"/>
        <w:b/>
      </w:rPr>
    </w:lvl>
    <w:lvl w:ilvl="1" w:tplc="040C0019">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8" w15:restartNumberingAfterBreak="0">
    <w:nsid w:val="3D300DE2"/>
    <w:multiLevelType w:val="hybridMultilevel"/>
    <w:tmpl w:val="CAACD65A"/>
    <w:lvl w:ilvl="0" w:tplc="546E5538">
      <w:start w:val="1"/>
      <w:numFmt w:val="bullet"/>
      <w:lvlText w:val="-"/>
      <w:lvlJc w:val="left"/>
      <w:pPr>
        <w:ind w:left="720" w:hanging="360"/>
      </w:pPr>
      <w:rPr>
        <w:rFonts w:ascii="Trebuchet MS" w:eastAsia="Times New Roman" w:hAnsi="Trebuchet MS"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3D9672CA"/>
    <w:multiLevelType w:val="multilevel"/>
    <w:tmpl w:val="E90640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3D9E2677"/>
    <w:multiLevelType w:val="hybridMultilevel"/>
    <w:tmpl w:val="D24AEB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405F2E41"/>
    <w:multiLevelType w:val="hybridMultilevel"/>
    <w:tmpl w:val="3DFAEE2E"/>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2" w15:restartNumberingAfterBreak="0">
    <w:nsid w:val="434F66B6"/>
    <w:multiLevelType w:val="multilevel"/>
    <w:tmpl w:val="9E5223D2"/>
    <w:lvl w:ilvl="0">
      <w:start w:val="1"/>
      <w:numFmt w:val="decimal"/>
      <w:lvlText w:val="%1."/>
      <w:lvlJc w:val="left"/>
      <w:pPr>
        <w:ind w:left="720" w:hanging="360"/>
      </w:pPr>
      <w:rPr>
        <w:rFonts w:hint="default"/>
      </w:rPr>
    </w:lvl>
    <w:lvl w:ilvl="1">
      <w:start w:val="4"/>
      <w:numFmt w:val="decimal"/>
      <w:isLgl/>
      <w:lvlText w:val="%1.%2"/>
      <w:lvlJc w:val="left"/>
      <w:pPr>
        <w:ind w:left="930" w:hanging="57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57397976"/>
    <w:multiLevelType w:val="hybridMultilevel"/>
    <w:tmpl w:val="0750F59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5C1854CE"/>
    <w:multiLevelType w:val="hybridMultilevel"/>
    <w:tmpl w:val="145681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615F529D"/>
    <w:multiLevelType w:val="hybridMultilevel"/>
    <w:tmpl w:val="E5941EAE"/>
    <w:lvl w:ilvl="0" w:tplc="ABF2104A">
      <w:start w:val="1"/>
      <w:numFmt w:val="bullet"/>
      <w:lvlText w:val=""/>
      <w:lvlJc w:val="left"/>
      <w:pPr>
        <w:ind w:left="229" w:hanging="360"/>
      </w:pPr>
      <w:rPr>
        <w:rFonts w:ascii="Symbol" w:hAnsi="Symbol" w:hint="default"/>
      </w:rPr>
    </w:lvl>
    <w:lvl w:ilvl="1" w:tplc="22EABABA">
      <w:start w:val="1"/>
      <w:numFmt w:val="bullet"/>
      <w:lvlText w:val="o"/>
      <w:lvlJc w:val="left"/>
      <w:pPr>
        <w:ind w:left="949" w:hanging="360"/>
      </w:pPr>
      <w:rPr>
        <w:rFonts w:ascii="Courier New" w:hAnsi="Courier New" w:cs="Courier New" w:hint="default"/>
      </w:rPr>
    </w:lvl>
    <w:lvl w:ilvl="2" w:tplc="E1AC1162">
      <w:start w:val="1"/>
      <w:numFmt w:val="bullet"/>
      <w:lvlText w:val=""/>
      <w:lvlJc w:val="left"/>
      <w:pPr>
        <w:ind w:left="1669" w:hanging="360"/>
      </w:pPr>
      <w:rPr>
        <w:rFonts w:ascii="Wingdings" w:hAnsi="Wingdings" w:hint="default"/>
      </w:rPr>
    </w:lvl>
    <w:lvl w:ilvl="3" w:tplc="2D72C350">
      <w:start w:val="1"/>
      <w:numFmt w:val="bullet"/>
      <w:lvlText w:val=""/>
      <w:lvlJc w:val="left"/>
      <w:pPr>
        <w:ind w:left="2389" w:hanging="360"/>
      </w:pPr>
      <w:rPr>
        <w:rFonts w:ascii="Symbol" w:hAnsi="Symbol" w:hint="default"/>
      </w:rPr>
    </w:lvl>
    <w:lvl w:ilvl="4" w:tplc="4A74C0AA">
      <w:start w:val="1"/>
      <w:numFmt w:val="bullet"/>
      <w:lvlText w:val="o"/>
      <w:lvlJc w:val="left"/>
      <w:pPr>
        <w:ind w:left="3109" w:hanging="360"/>
      </w:pPr>
      <w:rPr>
        <w:rFonts w:ascii="Courier New" w:hAnsi="Courier New" w:cs="Courier New" w:hint="default"/>
      </w:rPr>
    </w:lvl>
    <w:lvl w:ilvl="5" w:tplc="E7C626AC">
      <w:start w:val="1"/>
      <w:numFmt w:val="bullet"/>
      <w:lvlText w:val=""/>
      <w:lvlJc w:val="left"/>
      <w:pPr>
        <w:ind w:left="3829" w:hanging="360"/>
      </w:pPr>
      <w:rPr>
        <w:rFonts w:ascii="Wingdings" w:hAnsi="Wingdings" w:hint="default"/>
      </w:rPr>
    </w:lvl>
    <w:lvl w:ilvl="6" w:tplc="07849FE0">
      <w:start w:val="1"/>
      <w:numFmt w:val="bullet"/>
      <w:lvlText w:val=""/>
      <w:lvlJc w:val="left"/>
      <w:pPr>
        <w:ind w:left="4549" w:hanging="360"/>
      </w:pPr>
      <w:rPr>
        <w:rFonts w:ascii="Symbol" w:hAnsi="Symbol" w:hint="default"/>
      </w:rPr>
    </w:lvl>
    <w:lvl w:ilvl="7" w:tplc="DBF0444E">
      <w:start w:val="1"/>
      <w:numFmt w:val="bullet"/>
      <w:lvlText w:val="o"/>
      <w:lvlJc w:val="left"/>
      <w:pPr>
        <w:ind w:left="5269" w:hanging="360"/>
      </w:pPr>
      <w:rPr>
        <w:rFonts w:ascii="Courier New" w:hAnsi="Courier New" w:cs="Courier New" w:hint="default"/>
      </w:rPr>
    </w:lvl>
    <w:lvl w:ilvl="8" w:tplc="B548FF0C">
      <w:start w:val="1"/>
      <w:numFmt w:val="bullet"/>
      <w:lvlText w:val=""/>
      <w:lvlJc w:val="left"/>
      <w:pPr>
        <w:ind w:left="5989" w:hanging="360"/>
      </w:pPr>
      <w:rPr>
        <w:rFonts w:ascii="Wingdings" w:hAnsi="Wingdings" w:hint="default"/>
      </w:rPr>
    </w:lvl>
  </w:abstractNum>
  <w:abstractNum w:abstractNumId="26" w15:restartNumberingAfterBreak="0">
    <w:nsid w:val="65D02F49"/>
    <w:multiLevelType w:val="hybridMultilevel"/>
    <w:tmpl w:val="92287B86"/>
    <w:lvl w:ilvl="0" w:tplc="3BA8FAC2">
      <w:start w:val="1"/>
      <w:numFmt w:val="decimal"/>
      <w:lvlText w:val="%1)"/>
      <w:lvlJc w:val="left"/>
      <w:pPr>
        <w:ind w:left="720" w:hanging="360"/>
      </w:pPr>
      <w:rPr>
        <w:rFonts w:cs="Times New Roman" w:hint="default"/>
        <w:b/>
        <w:strike w:val="0"/>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27" w15:restartNumberingAfterBreak="0">
    <w:nsid w:val="72A562FA"/>
    <w:multiLevelType w:val="hybridMultilevel"/>
    <w:tmpl w:val="C628A012"/>
    <w:lvl w:ilvl="0" w:tplc="CCEE811C">
      <w:start w:val="1"/>
      <w:numFmt w:val="bullet"/>
      <w:lvlText w:val="­"/>
      <w:lvlJc w:val="left"/>
      <w:pPr>
        <w:ind w:left="720" w:hanging="360"/>
      </w:pPr>
      <w:rPr>
        <w:rFonts w:ascii="Angsana New" w:hAnsi="Angsana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20"/>
  </w:num>
  <w:num w:numId="12">
    <w:abstractNumId w:val="27"/>
  </w:num>
  <w:num w:numId="13">
    <w:abstractNumId w:val="15"/>
  </w:num>
  <w:num w:numId="14">
    <w:abstractNumId w:val="13"/>
  </w:num>
  <w:num w:numId="15">
    <w:abstractNumId w:val="26"/>
  </w:num>
  <w:num w:numId="16">
    <w:abstractNumId w:val="16"/>
  </w:num>
  <w:num w:numId="17">
    <w:abstractNumId w:val="10"/>
  </w:num>
  <w:num w:numId="18">
    <w:abstractNumId w:val="14"/>
  </w:num>
  <w:num w:numId="19">
    <w:abstractNumId w:val="22"/>
  </w:num>
  <w:num w:numId="20">
    <w:abstractNumId w:val="23"/>
  </w:num>
  <w:num w:numId="21">
    <w:abstractNumId w:val="24"/>
  </w:num>
  <w:num w:numId="22">
    <w:abstractNumId w:val="12"/>
  </w:num>
  <w:num w:numId="23">
    <w:abstractNumId w:val="11"/>
  </w:num>
  <w:num w:numId="24">
    <w:abstractNumId w:val="18"/>
  </w:num>
  <w:num w:numId="25">
    <w:abstractNumId w:val="25"/>
  </w:num>
  <w:num w:numId="2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68F"/>
    <w:rsid w:val="0025268F"/>
    <w:rsid w:val="004366EC"/>
    <w:rsid w:val="004E2397"/>
    <w:rsid w:val="00931DA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21E8B"/>
  <w15:chartTrackingRefBased/>
  <w15:docId w15:val="{8A4678F5-8DB6-416B-B18A-84E52629E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qFormat/>
    <w:rsid w:val="0025268F"/>
    <w:pPr>
      <w:keepNext/>
      <w:pageBreakBefore/>
      <w:pBdr>
        <w:top w:val="none" w:sz="0" w:space="0" w:color="000000"/>
        <w:left w:val="none" w:sz="0" w:space="0" w:color="000000"/>
        <w:bottom w:val="single" w:sz="18" w:space="1" w:color="000080"/>
        <w:right w:val="none" w:sz="0" w:space="0" w:color="000000"/>
      </w:pBdr>
      <w:suppressAutoHyphens/>
      <w:spacing w:before="320" w:after="160" w:line="240" w:lineRule="auto"/>
      <w:jc w:val="both"/>
      <w:outlineLvl w:val="0"/>
    </w:pPr>
    <w:rPr>
      <w:rFonts w:ascii="Arial" w:eastAsia="Times New Roman" w:hAnsi="Arial" w:cs="Arial"/>
      <w:b/>
      <w:bCs/>
      <w:color w:val="333399"/>
      <w:sz w:val="28"/>
      <w:szCs w:val="32"/>
      <w:lang w:val="en-US" w:eastAsia="zh-CN"/>
    </w:rPr>
  </w:style>
  <w:style w:type="paragraph" w:styleId="2">
    <w:name w:val="heading 2"/>
    <w:basedOn w:val="1"/>
    <w:next w:val="a"/>
    <w:link w:val="2Char"/>
    <w:qFormat/>
    <w:rsid w:val="0025268F"/>
    <w:pPr>
      <w:pageBreakBefore w:val="0"/>
      <w:pBdr>
        <w:bottom w:val="single" w:sz="12"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link w:val="3Char"/>
    <w:qFormat/>
    <w:rsid w:val="0025268F"/>
    <w:pPr>
      <w:keepNext/>
      <w:suppressAutoHyphens/>
      <w:spacing w:before="240" w:after="60" w:line="240" w:lineRule="auto"/>
      <w:ind w:left="567" w:hanging="567"/>
      <w:jc w:val="both"/>
      <w:outlineLvl w:val="2"/>
    </w:pPr>
    <w:rPr>
      <w:rFonts w:ascii="Arial" w:eastAsia="Times New Roman" w:hAnsi="Arial" w:cs="Times New Roman"/>
      <w:b/>
      <w:bCs/>
      <w:szCs w:val="26"/>
      <w:lang w:val="en-GB" w:eastAsia="zh-CN"/>
    </w:rPr>
  </w:style>
  <w:style w:type="paragraph" w:styleId="4">
    <w:name w:val="heading 4"/>
    <w:basedOn w:val="a"/>
    <w:next w:val="a"/>
    <w:link w:val="4Char"/>
    <w:qFormat/>
    <w:rsid w:val="0025268F"/>
    <w:pPr>
      <w:keepNext/>
      <w:suppressAutoHyphens/>
      <w:spacing w:before="240" w:after="60" w:line="240" w:lineRule="auto"/>
      <w:jc w:val="both"/>
      <w:outlineLvl w:val="3"/>
    </w:pPr>
    <w:rPr>
      <w:rFonts w:ascii="Arial" w:eastAsia="Times New Roman" w:hAnsi="Arial" w:cs="Times New Roman"/>
      <w:b/>
      <w:bCs/>
      <w:szCs w:val="28"/>
      <w:lang w:val="en-GB" w:eastAsia="zh-CN"/>
    </w:rPr>
  </w:style>
  <w:style w:type="paragraph" w:styleId="5">
    <w:name w:val="heading 5"/>
    <w:basedOn w:val="a"/>
    <w:next w:val="a"/>
    <w:link w:val="5Char"/>
    <w:qFormat/>
    <w:rsid w:val="0025268F"/>
    <w:pPr>
      <w:numPr>
        <w:ilvl w:val="4"/>
        <w:numId w:val="2"/>
      </w:numPr>
      <w:suppressAutoHyphens/>
      <w:spacing w:before="200" w:line="280" w:lineRule="exact"/>
      <w:jc w:val="both"/>
      <w:outlineLvl w:val="4"/>
    </w:pPr>
    <w:rPr>
      <w:rFonts w:ascii="Lucida Sans" w:eastAsia="Times New Roman" w:hAnsi="Lucida Sans" w:cs="Lucida Sans"/>
      <w:b/>
      <w:szCs w:val="20"/>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25268F"/>
    <w:rPr>
      <w:rFonts w:ascii="Arial" w:eastAsia="Times New Roman" w:hAnsi="Arial" w:cs="Arial"/>
      <w:b/>
      <w:bCs/>
      <w:color w:val="333399"/>
      <w:sz w:val="28"/>
      <w:szCs w:val="32"/>
      <w:lang w:val="en-US" w:eastAsia="zh-CN"/>
    </w:rPr>
  </w:style>
  <w:style w:type="character" w:customStyle="1" w:styleId="2Char">
    <w:name w:val="Επικεφαλίδα 2 Char"/>
    <w:basedOn w:val="a0"/>
    <w:link w:val="2"/>
    <w:rsid w:val="0025268F"/>
    <w:rPr>
      <w:rFonts w:ascii="Arial" w:eastAsia="Times New Roman" w:hAnsi="Arial" w:cs="Arial"/>
      <w:b/>
      <w:color w:val="002060"/>
      <w:sz w:val="24"/>
      <w:lang w:val="en-GB" w:eastAsia="zh-CN"/>
    </w:rPr>
  </w:style>
  <w:style w:type="character" w:customStyle="1" w:styleId="3Char">
    <w:name w:val="Επικεφαλίδα 3 Char"/>
    <w:basedOn w:val="a0"/>
    <w:link w:val="3"/>
    <w:rsid w:val="0025268F"/>
    <w:rPr>
      <w:rFonts w:ascii="Arial" w:eastAsia="Times New Roman" w:hAnsi="Arial" w:cs="Times New Roman"/>
      <w:b/>
      <w:bCs/>
      <w:szCs w:val="26"/>
      <w:lang w:val="en-GB" w:eastAsia="zh-CN"/>
    </w:rPr>
  </w:style>
  <w:style w:type="character" w:customStyle="1" w:styleId="4Char">
    <w:name w:val="Επικεφαλίδα 4 Char"/>
    <w:basedOn w:val="a0"/>
    <w:link w:val="4"/>
    <w:rsid w:val="0025268F"/>
    <w:rPr>
      <w:rFonts w:ascii="Arial" w:eastAsia="Times New Roman" w:hAnsi="Arial" w:cs="Times New Roman"/>
      <w:b/>
      <w:bCs/>
      <w:szCs w:val="28"/>
      <w:lang w:val="en-GB" w:eastAsia="zh-CN"/>
    </w:rPr>
  </w:style>
  <w:style w:type="character" w:customStyle="1" w:styleId="5Char">
    <w:name w:val="Επικεφαλίδα 5 Char"/>
    <w:basedOn w:val="a0"/>
    <w:link w:val="5"/>
    <w:rsid w:val="0025268F"/>
    <w:rPr>
      <w:rFonts w:ascii="Lucida Sans" w:eastAsia="Times New Roman" w:hAnsi="Lucida Sans" w:cs="Lucida Sans"/>
      <w:b/>
      <w:szCs w:val="20"/>
      <w:lang w:val="en-US" w:eastAsia="zh-CN"/>
    </w:rPr>
  </w:style>
  <w:style w:type="numbering" w:customStyle="1" w:styleId="10">
    <w:name w:val="Χωρίς λίστα1"/>
    <w:next w:val="a2"/>
    <w:uiPriority w:val="99"/>
    <w:semiHidden/>
    <w:unhideWhenUsed/>
    <w:rsid w:val="0025268F"/>
  </w:style>
  <w:style w:type="character" w:customStyle="1" w:styleId="WW8Num1z0">
    <w:name w:val="WW8Num1z0"/>
    <w:rsid w:val="0025268F"/>
  </w:style>
  <w:style w:type="character" w:customStyle="1" w:styleId="WW8Num1z1">
    <w:name w:val="WW8Num1z1"/>
    <w:rsid w:val="0025268F"/>
  </w:style>
  <w:style w:type="character" w:customStyle="1" w:styleId="WW8Num1z2">
    <w:name w:val="WW8Num1z2"/>
    <w:rsid w:val="0025268F"/>
  </w:style>
  <w:style w:type="character" w:customStyle="1" w:styleId="WW8Num1z3">
    <w:name w:val="WW8Num1z3"/>
    <w:rsid w:val="0025268F"/>
  </w:style>
  <w:style w:type="character" w:customStyle="1" w:styleId="WW8Num1z4">
    <w:name w:val="WW8Num1z4"/>
    <w:rsid w:val="0025268F"/>
    <w:rPr>
      <w:rFonts w:ascii="Arial" w:hAnsi="Arial" w:cs="Times New Roman"/>
      <w:b w:val="0"/>
      <w:i w:val="0"/>
      <w:sz w:val="20"/>
      <w:szCs w:val="20"/>
    </w:rPr>
  </w:style>
  <w:style w:type="character" w:customStyle="1" w:styleId="WW8Num1z5">
    <w:name w:val="WW8Num1z5"/>
    <w:rsid w:val="0025268F"/>
  </w:style>
  <w:style w:type="character" w:customStyle="1" w:styleId="WW8Num1z6">
    <w:name w:val="WW8Num1z6"/>
    <w:rsid w:val="0025268F"/>
  </w:style>
  <w:style w:type="character" w:customStyle="1" w:styleId="WW8Num1z7">
    <w:name w:val="WW8Num1z7"/>
    <w:rsid w:val="0025268F"/>
  </w:style>
  <w:style w:type="character" w:customStyle="1" w:styleId="WW8Num1z8">
    <w:name w:val="WW8Num1z8"/>
    <w:rsid w:val="0025268F"/>
  </w:style>
  <w:style w:type="character" w:customStyle="1" w:styleId="WW8Num2z0">
    <w:name w:val="WW8Num2z0"/>
    <w:rsid w:val="0025268F"/>
  </w:style>
  <w:style w:type="character" w:customStyle="1" w:styleId="WW8Num2z1">
    <w:name w:val="WW8Num2z1"/>
    <w:rsid w:val="0025268F"/>
  </w:style>
  <w:style w:type="character" w:customStyle="1" w:styleId="WW8Num2z2">
    <w:name w:val="WW8Num2z2"/>
    <w:rsid w:val="0025268F"/>
  </w:style>
  <w:style w:type="character" w:customStyle="1" w:styleId="WW8Num2z3">
    <w:name w:val="WW8Num2z3"/>
    <w:rsid w:val="0025268F"/>
  </w:style>
  <w:style w:type="character" w:customStyle="1" w:styleId="WW8Num2z4">
    <w:name w:val="WW8Num2z4"/>
    <w:rsid w:val="0025268F"/>
    <w:rPr>
      <w:rFonts w:ascii="Arial" w:hAnsi="Arial" w:cs="Times New Roman"/>
      <w:b w:val="0"/>
      <w:i w:val="0"/>
      <w:sz w:val="20"/>
      <w:szCs w:val="20"/>
    </w:rPr>
  </w:style>
  <w:style w:type="character" w:customStyle="1" w:styleId="WW8Num2z5">
    <w:name w:val="WW8Num2z5"/>
    <w:rsid w:val="0025268F"/>
  </w:style>
  <w:style w:type="character" w:customStyle="1" w:styleId="WW8Num2z6">
    <w:name w:val="WW8Num2z6"/>
    <w:rsid w:val="0025268F"/>
  </w:style>
  <w:style w:type="character" w:customStyle="1" w:styleId="WW8Num2z7">
    <w:name w:val="WW8Num2z7"/>
    <w:rsid w:val="0025268F"/>
  </w:style>
  <w:style w:type="character" w:customStyle="1" w:styleId="WW8Num2z8">
    <w:name w:val="WW8Num2z8"/>
    <w:rsid w:val="0025268F"/>
  </w:style>
  <w:style w:type="character" w:customStyle="1" w:styleId="WW8Num3z0">
    <w:name w:val="WW8Num3z0"/>
    <w:rsid w:val="0025268F"/>
    <w:rPr>
      <w:rFonts w:ascii="Symbol" w:hAnsi="Symbol" w:cs="Symbol"/>
      <w:lang w:val="el-GR"/>
    </w:rPr>
  </w:style>
  <w:style w:type="character" w:customStyle="1" w:styleId="WW8Num4z0">
    <w:name w:val="WW8Num4z0"/>
    <w:rsid w:val="0025268F"/>
    <w:rPr>
      <w:lang w:val="el-GR"/>
    </w:rPr>
  </w:style>
  <w:style w:type="character" w:customStyle="1" w:styleId="WW8Num5z0">
    <w:name w:val="WW8Num5z0"/>
    <w:rsid w:val="0025268F"/>
    <w:rPr>
      <w:rFonts w:ascii="Webdings" w:hAnsi="Webdings" w:cs="Webdings"/>
      <w:color w:val="333399"/>
      <w:sz w:val="16"/>
    </w:rPr>
  </w:style>
  <w:style w:type="character" w:customStyle="1" w:styleId="WW8Num6z0">
    <w:name w:val="WW8Num6z0"/>
    <w:rsid w:val="0025268F"/>
    <w:rPr>
      <w:rFonts w:ascii="Symbol" w:hAnsi="Symbol" w:cs="Symbol"/>
      <w:strike/>
      <w:color w:val="0070C0"/>
      <w:kern w:val="1"/>
      <w:position w:val="0"/>
      <w:sz w:val="24"/>
      <w:vertAlign w:val="baseline"/>
      <w:lang w:val="el-GR"/>
    </w:rPr>
  </w:style>
  <w:style w:type="character" w:customStyle="1" w:styleId="WW8Num7z0">
    <w:name w:val="WW8Num7z0"/>
    <w:rsid w:val="0025268F"/>
    <w:rPr>
      <w:rFonts w:ascii="Symbol" w:hAnsi="Symbol" w:cs="Symbol"/>
      <w:shd w:val="clear" w:color="auto" w:fill="C0C0C0"/>
      <w:lang w:val="el-GR"/>
    </w:rPr>
  </w:style>
  <w:style w:type="character" w:customStyle="1" w:styleId="WW8Num8z0">
    <w:name w:val="WW8Num8z0"/>
    <w:rsid w:val="0025268F"/>
    <w:rPr>
      <w:b/>
      <w:bCs/>
      <w:szCs w:val="22"/>
      <w:lang w:val="el-GR"/>
    </w:rPr>
  </w:style>
  <w:style w:type="character" w:customStyle="1" w:styleId="WW8Num8z1">
    <w:name w:val="WW8Num8z1"/>
    <w:rsid w:val="0025268F"/>
  </w:style>
  <w:style w:type="character" w:customStyle="1" w:styleId="WW8Num8z2">
    <w:name w:val="WW8Num8z2"/>
    <w:rsid w:val="0025268F"/>
  </w:style>
  <w:style w:type="character" w:customStyle="1" w:styleId="WW8Num8z3">
    <w:name w:val="WW8Num8z3"/>
    <w:rsid w:val="0025268F"/>
  </w:style>
  <w:style w:type="character" w:customStyle="1" w:styleId="WW8Num8z4">
    <w:name w:val="WW8Num8z4"/>
    <w:rsid w:val="0025268F"/>
  </w:style>
  <w:style w:type="character" w:customStyle="1" w:styleId="WW8Num8z5">
    <w:name w:val="WW8Num8z5"/>
    <w:rsid w:val="0025268F"/>
  </w:style>
  <w:style w:type="character" w:customStyle="1" w:styleId="WW8Num8z6">
    <w:name w:val="WW8Num8z6"/>
    <w:rsid w:val="0025268F"/>
  </w:style>
  <w:style w:type="character" w:customStyle="1" w:styleId="WW8Num8z7">
    <w:name w:val="WW8Num8z7"/>
    <w:rsid w:val="0025268F"/>
  </w:style>
  <w:style w:type="character" w:customStyle="1" w:styleId="WW8Num8z8">
    <w:name w:val="WW8Num8z8"/>
    <w:rsid w:val="0025268F"/>
  </w:style>
  <w:style w:type="character" w:customStyle="1" w:styleId="WW8Num9z0">
    <w:name w:val="WW8Num9z0"/>
    <w:rsid w:val="0025268F"/>
    <w:rPr>
      <w:b/>
      <w:bCs/>
      <w:szCs w:val="22"/>
      <w:lang w:val="el-GR"/>
    </w:rPr>
  </w:style>
  <w:style w:type="character" w:customStyle="1" w:styleId="WW8Num9z1">
    <w:name w:val="WW8Num9z1"/>
    <w:rsid w:val="0025268F"/>
    <w:rPr>
      <w:rFonts w:eastAsia="Calibri"/>
      <w:lang w:val="el-GR"/>
    </w:rPr>
  </w:style>
  <w:style w:type="character" w:customStyle="1" w:styleId="WW8Num9z2">
    <w:name w:val="WW8Num9z2"/>
    <w:rsid w:val="0025268F"/>
  </w:style>
  <w:style w:type="character" w:customStyle="1" w:styleId="WW8Num9z3">
    <w:name w:val="WW8Num9z3"/>
    <w:rsid w:val="0025268F"/>
  </w:style>
  <w:style w:type="character" w:customStyle="1" w:styleId="WW8Num9z4">
    <w:name w:val="WW8Num9z4"/>
    <w:rsid w:val="0025268F"/>
  </w:style>
  <w:style w:type="character" w:customStyle="1" w:styleId="WW8Num9z5">
    <w:name w:val="WW8Num9z5"/>
    <w:rsid w:val="0025268F"/>
  </w:style>
  <w:style w:type="character" w:customStyle="1" w:styleId="WW8Num9z6">
    <w:name w:val="WW8Num9z6"/>
    <w:rsid w:val="0025268F"/>
  </w:style>
  <w:style w:type="character" w:customStyle="1" w:styleId="WW8Num9z7">
    <w:name w:val="WW8Num9z7"/>
    <w:rsid w:val="0025268F"/>
  </w:style>
  <w:style w:type="character" w:customStyle="1" w:styleId="WW8Num9z8">
    <w:name w:val="WW8Num9z8"/>
    <w:rsid w:val="0025268F"/>
  </w:style>
  <w:style w:type="character" w:customStyle="1" w:styleId="WW8Num10z0">
    <w:name w:val="WW8Num10z0"/>
    <w:rsid w:val="0025268F"/>
    <w:rPr>
      <w:rFonts w:ascii="Symbol" w:eastAsia="Calibri" w:hAnsi="Symbol" w:cs="OpenSymbol"/>
      <w:color w:val="5B9BD5"/>
    </w:rPr>
  </w:style>
  <w:style w:type="character" w:customStyle="1" w:styleId="WW8Num11z0">
    <w:name w:val="WW8Num11z0"/>
    <w:rsid w:val="0025268F"/>
    <w:rPr>
      <w:rFonts w:hint="default"/>
    </w:rPr>
  </w:style>
  <w:style w:type="character" w:customStyle="1" w:styleId="WW-DefaultParagraphFont">
    <w:name w:val="WW-Default Paragraph Font"/>
    <w:rsid w:val="0025268F"/>
  </w:style>
  <w:style w:type="character" w:customStyle="1" w:styleId="DefaultParagraphFont3">
    <w:name w:val="Default Paragraph Font3"/>
    <w:rsid w:val="0025268F"/>
  </w:style>
  <w:style w:type="character" w:customStyle="1" w:styleId="WW8Num11z1">
    <w:name w:val="WW8Num11z1"/>
    <w:rsid w:val="0025268F"/>
  </w:style>
  <w:style w:type="character" w:customStyle="1" w:styleId="WW8Num11z2">
    <w:name w:val="WW8Num11z2"/>
    <w:rsid w:val="0025268F"/>
  </w:style>
  <w:style w:type="character" w:customStyle="1" w:styleId="WW8Num11z3">
    <w:name w:val="WW8Num11z3"/>
    <w:rsid w:val="0025268F"/>
  </w:style>
  <w:style w:type="character" w:customStyle="1" w:styleId="WW8Num11z4">
    <w:name w:val="WW8Num11z4"/>
    <w:rsid w:val="0025268F"/>
  </w:style>
  <w:style w:type="character" w:customStyle="1" w:styleId="WW8Num11z5">
    <w:name w:val="WW8Num11z5"/>
    <w:rsid w:val="0025268F"/>
  </w:style>
  <w:style w:type="character" w:customStyle="1" w:styleId="WW8Num11z6">
    <w:name w:val="WW8Num11z6"/>
    <w:rsid w:val="0025268F"/>
  </w:style>
  <w:style w:type="character" w:customStyle="1" w:styleId="WW8Num11z7">
    <w:name w:val="WW8Num11z7"/>
    <w:rsid w:val="0025268F"/>
  </w:style>
  <w:style w:type="character" w:customStyle="1" w:styleId="WW8Num11z8">
    <w:name w:val="WW8Num11z8"/>
    <w:rsid w:val="0025268F"/>
  </w:style>
  <w:style w:type="character" w:customStyle="1" w:styleId="WW-DefaultParagraphFont1">
    <w:name w:val="WW-Default Paragraph Font1"/>
    <w:rsid w:val="0025268F"/>
  </w:style>
  <w:style w:type="character" w:customStyle="1" w:styleId="WW-DefaultParagraphFont11">
    <w:name w:val="WW-Default Paragraph Font11"/>
    <w:rsid w:val="0025268F"/>
  </w:style>
  <w:style w:type="character" w:customStyle="1" w:styleId="WW8Num7z1">
    <w:name w:val="WW8Num7z1"/>
    <w:rsid w:val="0025268F"/>
  </w:style>
  <w:style w:type="character" w:customStyle="1" w:styleId="WW8Num7z2">
    <w:name w:val="WW8Num7z2"/>
    <w:rsid w:val="0025268F"/>
  </w:style>
  <w:style w:type="character" w:customStyle="1" w:styleId="WW8Num7z3">
    <w:name w:val="WW8Num7z3"/>
    <w:rsid w:val="0025268F"/>
  </w:style>
  <w:style w:type="character" w:customStyle="1" w:styleId="WW8Num7z4">
    <w:name w:val="WW8Num7z4"/>
    <w:rsid w:val="0025268F"/>
  </w:style>
  <w:style w:type="character" w:customStyle="1" w:styleId="WW8Num7z5">
    <w:name w:val="WW8Num7z5"/>
    <w:rsid w:val="0025268F"/>
  </w:style>
  <w:style w:type="character" w:customStyle="1" w:styleId="WW8Num7z6">
    <w:name w:val="WW8Num7z6"/>
    <w:rsid w:val="0025268F"/>
  </w:style>
  <w:style w:type="character" w:customStyle="1" w:styleId="WW8Num7z7">
    <w:name w:val="WW8Num7z7"/>
    <w:rsid w:val="0025268F"/>
  </w:style>
  <w:style w:type="character" w:customStyle="1" w:styleId="WW8Num7z8">
    <w:name w:val="WW8Num7z8"/>
    <w:rsid w:val="0025268F"/>
  </w:style>
  <w:style w:type="character" w:customStyle="1" w:styleId="WW-DefaultParagraphFont111">
    <w:name w:val="WW-Default Paragraph Font111"/>
    <w:rsid w:val="0025268F"/>
  </w:style>
  <w:style w:type="character" w:customStyle="1" w:styleId="WW-DefaultParagraphFont1111">
    <w:name w:val="WW-Default Paragraph Font1111"/>
    <w:rsid w:val="0025268F"/>
  </w:style>
  <w:style w:type="character" w:customStyle="1" w:styleId="30">
    <w:name w:val="Προεπιλεγμένη γραμματοσειρά3"/>
    <w:rsid w:val="0025268F"/>
  </w:style>
  <w:style w:type="character" w:customStyle="1" w:styleId="WW-DefaultParagraphFont11111">
    <w:name w:val="WW-Default Paragraph Font11111"/>
    <w:rsid w:val="0025268F"/>
  </w:style>
  <w:style w:type="character" w:customStyle="1" w:styleId="WW8Num10z1">
    <w:name w:val="WW8Num10z1"/>
    <w:rsid w:val="0025268F"/>
    <w:rPr>
      <w:rFonts w:eastAsia="Calibri"/>
      <w:lang w:val="el-GR"/>
    </w:rPr>
  </w:style>
  <w:style w:type="character" w:customStyle="1" w:styleId="WW8Num10z2">
    <w:name w:val="WW8Num10z2"/>
    <w:rsid w:val="0025268F"/>
  </w:style>
  <w:style w:type="character" w:customStyle="1" w:styleId="WW8Num10z3">
    <w:name w:val="WW8Num10z3"/>
    <w:rsid w:val="0025268F"/>
  </w:style>
  <w:style w:type="character" w:customStyle="1" w:styleId="WW8Num10z4">
    <w:name w:val="WW8Num10z4"/>
    <w:rsid w:val="0025268F"/>
  </w:style>
  <w:style w:type="character" w:customStyle="1" w:styleId="WW8Num10z5">
    <w:name w:val="WW8Num10z5"/>
    <w:rsid w:val="0025268F"/>
  </w:style>
  <w:style w:type="character" w:customStyle="1" w:styleId="WW8Num10z6">
    <w:name w:val="WW8Num10z6"/>
    <w:rsid w:val="0025268F"/>
  </w:style>
  <w:style w:type="character" w:customStyle="1" w:styleId="WW8Num10z7">
    <w:name w:val="WW8Num10z7"/>
    <w:rsid w:val="0025268F"/>
  </w:style>
  <w:style w:type="character" w:customStyle="1" w:styleId="WW8Num10z8">
    <w:name w:val="WW8Num10z8"/>
    <w:rsid w:val="0025268F"/>
  </w:style>
  <w:style w:type="character" w:customStyle="1" w:styleId="DefaultParagraphFont2">
    <w:name w:val="Default Paragraph Font2"/>
    <w:rsid w:val="0025268F"/>
  </w:style>
  <w:style w:type="character" w:customStyle="1" w:styleId="WW8Num12z0">
    <w:name w:val="WW8Num12z0"/>
    <w:rsid w:val="0025268F"/>
    <w:rPr>
      <w:b/>
      <w:bCs/>
      <w:szCs w:val="22"/>
      <w:lang w:val="el-GR"/>
    </w:rPr>
  </w:style>
  <w:style w:type="character" w:customStyle="1" w:styleId="WW8Num12z1">
    <w:name w:val="WW8Num12z1"/>
    <w:rsid w:val="0025268F"/>
    <w:rPr>
      <w:rFonts w:eastAsia="Calibri"/>
      <w:lang w:val="el-GR"/>
    </w:rPr>
  </w:style>
  <w:style w:type="character" w:customStyle="1" w:styleId="WW8Num12z2">
    <w:name w:val="WW8Num12z2"/>
    <w:rsid w:val="0025268F"/>
  </w:style>
  <w:style w:type="character" w:customStyle="1" w:styleId="WW8Num12z3">
    <w:name w:val="WW8Num12z3"/>
    <w:rsid w:val="0025268F"/>
  </w:style>
  <w:style w:type="character" w:customStyle="1" w:styleId="WW8Num12z4">
    <w:name w:val="WW8Num12z4"/>
    <w:rsid w:val="0025268F"/>
  </w:style>
  <w:style w:type="character" w:customStyle="1" w:styleId="WW8Num12z5">
    <w:name w:val="WW8Num12z5"/>
    <w:rsid w:val="0025268F"/>
  </w:style>
  <w:style w:type="character" w:customStyle="1" w:styleId="WW8Num12z6">
    <w:name w:val="WW8Num12z6"/>
    <w:rsid w:val="0025268F"/>
  </w:style>
  <w:style w:type="character" w:customStyle="1" w:styleId="WW8Num12z7">
    <w:name w:val="WW8Num12z7"/>
    <w:rsid w:val="0025268F"/>
  </w:style>
  <w:style w:type="character" w:customStyle="1" w:styleId="WW8Num12z8">
    <w:name w:val="WW8Num12z8"/>
    <w:rsid w:val="0025268F"/>
  </w:style>
  <w:style w:type="character" w:customStyle="1" w:styleId="WW8Num13z0">
    <w:name w:val="WW8Num13z0"/>
    <w:rsid w:val="0025268F"/>
    <w:rPr>
      <w:rFonts w:ascii="Symbol" w:hAnsi="Symbol" w:cs="OpenSymbol"/>
    </w:rPr>
  </w:style>
  <w:style w:type="character" w:customStyle="1" w:styleId="WW-DefaultParagraphFont111111">
    <w:name w:val="WW-Default Paragraph Font111111"/>
    <w:rsid w:val="0025268F"/>
  </w:style>
  <w:style w:type="character" w:customStyle="1" w:styleId="WW8Num13z1">
    <w:name w:val="WW8Num13z1"/>
    <w:rsid w:val="0025268F"/>
    <w:rPr>
      <w:rFonts w:eastAsia="Calibri"/>
      <w:lang w:val="el-GR"/>
    </w:rPr>
  </w:style>
  <w:style w:type="character" w:customStyle="1" w:styleId="WW8Num13z2">
    <w:name w:val="WW8Num13z2"/>
    <w:rsid w:val="0025268F"/>
  </w:style>
  <w:style w:type="character" w:customStyle="1" w:styleId="WW8Num13z3">
    <w:name w:val="WW8Num13z3"/>
    <w:rsid w:val="0025268F"/>
  </w:style>
  <w:style w:type="character" w:customStyle="1" w:styleId="WW8Num13z4">
    <w:name w:val="WW8Num13z4"/>
    <w:rsid w:val="0025268F"/>
  </w:style>
  <w:style w:type="character" w:customStyle="1" w:styleId="WW8Num13z5">
    <w:name w:val="WW8Num13z5"/>
    <w:rsid w:val="0025268F"/>
  </w:style>
  <w:style w:type="character" w:customStyle="1" w:styleId="WW8Num13z6">
    <w:name w:val="WW8Num13z6"/>
    <w:rsid w:val="0025268F"/>
  </w:style>
  <w:style w:type="character" w:customStyle="1" w:styleId="WW8Num13z7">
    <w:name w:val="WW8Num13z7"/>
    <w:rsid w:val="0025268F"/>
  </w:style>
  <w:style w:type="character" w:customStyle="1" w:styleId="WW8Num13z8">
    <w:name w:val="WW8Num13z8"/>
    <w:rsid w:val="0025268F"/>
  </w:style>
  <w:style w:type="character" w:customStyle="1" w:styleId="WW8Num14z0">
    <w:name w:val="WW8Num14z0"/>
    <w:rsid w:val="0025268F"/>
    <w:rPr>
      <w:rFonts w:ascii="Symbol" w:hAnsi="Symbol" w:cs="OpenSymbol"/>
    </w:rPr>
  </w:style>
  <w:style w:type="character" w:customStyle="1" w:styleId="WW8Num14z1">
    <w:name w:val="WW8Num14z1"/>
    <w:rsid w:val="0025268F"/>
  </w:style>
  <w:style w:type="character" w:customStyle="1" w:styleId="WW8Num14z2">
    <w:name w:val="WW8Num14z2"/>
    <w:rsid w:val="0025268F"/>
  </w:style>
  <w:style w:type="character" w:customStyle="1" w:styleId="WW8Num14z3">
    <w:name w:val="WW8Num14z3"/>
    <w:rsid w:val="0025268F"/>
  </w:style>
  <w:style w:type="character" w:customStyle="1" w:styleId="WW8Num14z4">
    <w:name w:val="WW8Num14z4"/>
    <w:rsid w:val="0025268F"/>
  </w:style>
  <w:style w:type="character" w:customStyle="1" w:styleId="WW8Num14z5">
    <w:name w:val="WW8Num14z5"/>
    <w:rsid w:val="0025268F"/>
  </w:style>
  <w:style w:type="character" w:customStyle="1" w:styleId="WW8Num14z6">
    <w:name w:val="WW8Num14z6"/>
    <w:rsid w:val="0025268F"/>
  </w:style>
  <w:style w:type="character" w:customStyle="1" w:styleId="WW8Num14z7">
    <w:name w:val="WW8Num14z7"/>
    <w:rsid w:val="0025268F"/>
  </w:style>
  <w:style w:type="character" w:customStyle="1" w:styleId="WW8Num14z8">
    <w:name w:val="WW8Num14z8"/>
    <w:rsid w:val="0025268F"/>
  </w:style>
  <w:style w:type="character" w:customStyle="1" w:styleId="WW8Num15z0">
    <w:name w:val="WW8Num15z0"/>
    <w:rsid w:val="0025268F"/>
  </w:style>
  <w:style w:type="character" w:customStyle="1" w:styleId="WW8Num15z1">
    <w:name w:val="WW8Num15z1"/>
    <w:rsid w:val="0025268F"/>
  </w:style>
  <w:style w:type="character" w:customStyle="1" w:styleId="WW8Num15z2">
    <w:name w:val="WW8Num15z2"/>
    <w:rsid w:val="0025268F"/>
  </w:style>
  <w:style w:type="character" w:customStyle="1" w:styleId="WW8Num15z3">
    <w:name w:val="WW8Num15z3"/>
    <w:rsid w:val="0025268F"/>
  </w:style>
  <w:style w:type="character" w:customStyle="1" w:styleId="WW8Num15z4">
    <w:name w:val="WW8Num15z4"/>
    <w:rsid w:val="0025268F"/>
  </w:style>
  <w:style w:type="character" w:customStyle="1" w:styleId="WW8Num15z5">
    <w:name w:val="WW8Num15z5"/>
    <w:rsid w:val="0025268F"/>
  </w:style>
  <w:style w:type="character" w:customStyle="1" w:styleId="WW8Num15z6">
    <w:name w:val="WW8Num15z6"/>
    <w:rsid w:val="0025268F"/>
  </w:style>
  <w:style w:type="character" w:customStyle="1" w:styleId="WW8Num15z7">
    <w:name w:val="WW8Num15z7"/>
    <w:rsid w:val="0025268F"/>
  </w:style>
  <w:style w:type="character" w:customStyle="1" w:styleId="WW8Num15z8">
    <w:name w:val="WW8Num15z8"/>
    <w:rsid w:val="0025268F"/>
  </w:style>
  <w:style w:type="character" w:customStyle="1" w:styleId="WW8Num16z0">
    <w:name w:val="WW8Num16z0"/>
    <w:rsid w:val="0025268F"/>
  </w:style>
  <w:style w:type="character" w:customStyle="1" w:styleId="WW8Num16z1">
    <w:name w:val="WW8Num16z1"/>
    <w:rsid w:val="0025268F"/>
  </w:style>
  <w:style w:type="character" w:customStyle="1" w:styleId="WW8Num16z2">
    <w:name w:val="WW8Num16z2"/>
    <w:rsid w:val="0025268F"/>
  </w:style>
  <w:style w:type="character" w:customStyle="1" w:styleId="WW8Num16z3">
    <w:name w:val="WW8Num16z3"/>
    <w:rsid w:val="0025268F"/>
  </w:style>
  <w:style w:type="character" w:customStyle="1" w:styleId="WW8Num16z4">
    <w:name w:val="WW8Num16z4"/>
    <w:rsid w:val="0025268F"/>
  </w:style>
  <w:style w:type="character" w:customStyle="1" w:styleId="WW8Num16z5">
    <w:name w:val="WW8Num16z5"/>
    <w:rsid w:val="0025268F"/>
  </w:style>
  <w:style w:type="character" w:customStyle="1" w:styleId="WW8Num16z6">
    <w:name w:val="WW8Num16z6"/>
    <w:rsid w:val="0025268F"/>
  </w:style>
  <w:style w:type="character" w:customStyle="1" w:styleId="WW8Num16z7">
    <w:name w:val="WW8Num16z7"/>
    <w:rsid w:val="0025268F"/>
  </w:style>
  <w:style w:type="character" w:customStyle="1" w:styleId="WW8Num16z8">
    <w:name w:val="WW8Num16z8"/>
    <w:rsid w:val="0025268F"/>
  </w:style>
  <w:style w:type="character" w:customStyle="1" w:styleId="WW-DefaultParagraphFont1111111">
    <w:name w:val="WW-Default Paragraph Font1111111"/>
    <w:rsid w:val="0025268F"/>
  </w:style>
  <w:style w:type="character" w:customStyle="1" w:styleId="WW-DefaultParagraphFont11111111">
    <w:name w:val="WW-Default Paragraph Font11111111"/>
    <w:rsid w:val="0025268F"/>
  </w:style>
  <w:style w:type="character" w:customStyle="1" w:styleId="WW-DefaultParagraphFont111111111">
    <w:name w:val="WW-Default Paragraph Font111111111"/>
    <w:rsid w:val="0025268F"/>
  </w:style>
  <w:style w:type="character" w:customStyle="1" w:styleId="WW-DefaultParagraphFont1111111111">
    <w:name w:val="WW-Default Paragraph Font1111111111"/>
    <w:rsid w:val="0025268F"/>
  </w:style>
  <w:style w:type="character" w:customStyle="1" w:styleId="WW-DefaultParagraphFont11111111111">
    <w:name w:val="WW-Default Paragraph Font11111111111"/>
    <w:rsid w:val="0025268F"/>
  </w:style>
  <w:style w:type="character" w:customStyle="1" w:styleId="WW8Num17z0">
    <w:name w:val="WW8Num17z0"/>
    <w:rsid w:val="0025268F"/>
  </w:style>
  <w:style w:type="character" w:customStyle="1" w:styleId="WW8Num17z1">
    <w:name w:val="WW8Num17z1"/>
    <w:rsid w:val="0025268F"/>
  </w:style>
  <w:style w:type="character" w:customStyle="1" w:styleId="WW8Num17z2">
    <w:name w:val="WW8Num17z2"/>
    <w:rsid w:val="0025268F"/>
  </w:style>
  <w:style w:type="character" w:customStyle="1" w:styleId="WW8Num17z3">
    <w:name w:val="WW8Num17z3"/>
    <w:rsid w:val="0025268F"/>
  </w:style>
  <w:style w:type="character" w:customStyle="1" w:styleId="WW8Num17z4">
    <w:name w:val="WW8Num17z4"/>
    <w:rsid w:val="0025268F"/>
  </w:style>
  <w:style w:type="character" w:customStyle="1" w:styleId="WW8Num17z5">
    <w:name w:val="WW8Num17z5"/>
    <w:rsid w:val="0025268F"/>
  </w:style>
  <w:style w:type="character" w:customStyle="1" w:styleId="WW8Num17z6">
    <w:name w:val="WW8Num17z6"/>
    <w:rsid w:val="0025268F"/>
  </w:style>
  <w:style w:type="character" w:customStyle="1" w:styleId="WW8Num17z7">
    <w:name w:val="WW8Num17z7"/>
    <w:rsid w:val="0025268F"/>
  </w:style>
  <w:style w:type="character" w:customStyle="1" w:styleId="WW8Num17z8">
    <w:name w:val="WW8Num17z8"/>
    <w:rsid w:val="0025268F"/>
  </w:style>
  <w:style w:type="character" w:customStyle="1" w:styleId="WW8Num18z0">
    <w:name w:val="WW8Num18z0"/>
    <w:rsid w:val="0025268F"/>
  </w:style>
  <w:style w:type="character" w:customStyle="1" w:styleId="WW8Num18z1">
    <w:name w:val="WW8Num18z1"/>
    <w:rsid w:val="0025268F"/>
  </w:style>
  <w:style w:type="character" w:customStyle="1" w:styleId="WW8Num18z2">
    <w:name w:val="WW8Num18z2"/>
    <w:rsid w:val="0025268F"/>
  </w:style>
  <w:style w:type="character" w:customStyle="1" w:styleId="WW8Num18z3">
    <w:name w:val="WW8Num18z3"/>
    <w:rsid w:val="0025268F"/>
  </w:style>
  <w:style w:type="character" w:customStyle="1" w:styleId="WW8Num18z4">
    <w:name w:val="WW8Num18z4"/>
    <w:rsid w:val="0025268F"/>
  </w:style>
  <w:style w:type="character" w:customStyle="1" w:styleId="WW8Num18z5">
    <w:name w:val="WW8Num18z5"/>
    <w:rsid w:val="0025268F"/>
  </w:style>
  <w:style w:type="character" w:customStyle="1" w:styleId="WW8Num18z6">
    <w:name w:val="WW8Num18z6"/>
    <w:rsid w:val="0025268F"/>
  </w:style>
  <w:style w:type="character" w:customStyle="1" w:styleId="WW8Num18z7">
    <w:name w:val="WW8Num18z7"/>
    <w:rsid w:val="0025268F"/>
  </w:style>
  <w:style w:type="character" w:customStyle="1" w:styleId="WW8Num18z8">
    <w:name w:val="WW8Num18z8"/>
    <w:rsid w:val="0025268F"/>
  </w:style>
  <w:style w:type="character" w:customStyle="1" w:styleId="WW8Num3z1">
    <w:name w:val="WW8Num3z1"/>
    <w:rsid w:val="0025268F"/>
  </w:style>
  <w:style w:type="character" w:customStyle="1" w:styleId="WW8Num3z2">
    <w:name w:val="WW8Num3z2"/>
    <w:rsid w:val="0025268F"/>
  </w:style>
  <w:style w:type="character" w:customStyle="1" w:styleId="WW8Num3z3">
    <w:name w:val="WW8Num3z3"/>
    <w:rsid w:val="0025268F"/>
  </w:style>
  <w:style w:type="character" w:customStyle="1" w:styleId="WW8Num3z4">
    <w:name w:val="WW8Num3z4"/>
    <w:rsid w:val="0025268F"/>
    <w:rPr>
      <w:rFonts w:ascii="Arial" w:hAnsi="Arial" w:cs="Times New Roman"/>
      <w:b w:val="0"/>
      <w:i w:val="0"/>
      <w:sz w:val="20"/>
      <w:szCs w:val="20"/>
    </w:rPr>
  </w:style>
  <w:style w:type="character" w:customStyle="1" w:styleId="WW8Num3z5">
    <w:name w:val="WW8Num3z5"/>
    <w:rsid w:val="0025268F"/>
  </w:style>
  <w:style w:type="character" w:customStyle="1" w:styleId="WW8Num3z6">
    <w:name w:val="WW8Num3z6"/>
    <w:rsid w:val="0025268F"/>
  </w:style>
  <w:style w:type="character" w:customStyle="1" w:styleId="WW8Num3z7">
    <w:name w:val="WW8Num3z7"/>
    <w:rsid w:val="0025268F"/>
  </w:style>
  <w:style w:type="character" w:customStyle="1" w:styleId="WW8Num3z8">
    <w:name w:val="WW8Num3z8"/>
    <w:rsid w:val="0025268F"/>
  </w:style>
  <w:style w:type="character" w:customStyle="1" w:styleId="WW-DefaultParagraphFont111111111111">
    <w:name w:val="WW-Default Paragraph Font111111111111"/>
    <w:rsid w:val="0025268F"/>
  </w:style>
  <w:style w:type="character" w:customStyle="1" w:styleId="WW-DefaultParagraphFont1111111111111">
    <w:name w:val="WW-Default Paragraph Font1111111111111"/>
    <w:rsid w:val="0025268F"/>
  </w:style>
  <w:style w:type="character" w:customStyle="1" w:styleId="WW-DefaultParagraphFont11111111111111">
    <w:name w:val="WW-Default Paragraph Font11111111111111"/>
    <w:rsid w:val="0025268F"/>
  </w:style>
  <w:style w:type="character" w:customStyle="1" w:styleId="WW-DefaultParagraphFont111111111111111">
    <w:name w:val="WW-Default Paragraph Font111111111111111"/>
    <w:rsid w:val="0025268F"/>
  </w:style>
  <w:style w:type="character" w:customStyle="1" w:styleId="20">
    <w:name w:val="Προεπιλεγμένη γραμματοσειρά2"/>
    <w:rsid w:val="0025268F"/>
  </w:style>
  <w:style w:type="character" w:customStyle="1" w:styleId="WW8Num19z0">
    <w:name w:val="WW8Num19z0"/>
    <w:rsid w:val="0025268F"/>
    <w:rPr>
      <w:rFonts w:ascii="Calibri" w:hAnsi="Calibri" w:cs="Calibri"/>
    </w:rPr>
  </w:style>
  <w:style w:type="character" w:customStyle="1" w:styleId="WW8Num19z1">
    <w:name w:val="WW8Num19z1"/>
    <w:rsid w:val="0025268F"/>
  </w:style>
  <w:style w:type="character" w:customStyle="1" w:styleId="WW8Num20z0">
    <w:name w:val="WW8Num20z0"/>
    <w:rsid w:val="0025268F"/>
    <w:rPr>
      <w:rFonts w:ascii="Calibri" w:eastAsia="Calibri" w:hAnsi="Calibri" w:cs="Times New Roman"/>
    </w:rPr>
  </w:style>
  <w:style w:type="character" w:customStyle="1" w:styleId="WW8Num20z1">
    <w:name w:val="WW8Num20z1"/>
    <w:rsid w:val="0025268F"/>
    <w:rPr>
      <w:rFonts w:ascii="Courier New" w:hAnsi="Courier New" w:cs="Courier New"/>
    </w:rPr>
  </w:style>
  <w:style w:type="character" w:customStyle="1" w:styleId="WW8Num20z2">
    <w:name w:val="WW8Num20z2"/>
    <w:rsid w:val="0025268F"/>
    <w:rPr>
      <w:rFonts w:ascii="Wingdings" w:hAnsi="Wingdings" w:cs="Wingdings"/>
    </w:rPr>
  </w:style>
  <w:style w:type="character" w:customStyle="1" w:styleId="WW8Num20z3">
    <w:name w:val="WW8Num20z3"/>
    <w:rsid w:val="0025268F"/>
    <w:rPr>
      <w:rFonts w:ascii="Symbol" w:hAnsi="Symbol" w:cs="Symbol"/>
    </w:rPr>
  </w:style>
  <w:style w:type="character" w:customStyle="1" w:styleId="WW-DefaultParagraphFont1111111111111111">
    <w:name w:val="WW-Default Paragraph Font1111111111111111"/>
    <w:rsid w:val="0025268F"/>
  </w:style>
  <w:style w:type="character" w:customStyle="1" w:styleId="WW8Num19z2">
    <w:name w:val="WW8Num19z2"/>
    <w:rsid w:val="0025268F"/>
  </w:style>
  <w:style w:type="character" w:customStyle="1" w:styleId="WW8Num19z3">
    <w:name w:val="WW8Num19z3"/>
    <w:rsid w:val="0025268F"/>
  </w:style>
  <w:style w:type="character" w:customStyle="1" w:styleId="WW8Num19z4">
    <w:name w:val="WW8Num19z4"/>
    <w:rsid w:val="0025268F"/>
  </w:style>
  <w:style w:type="character" w:customStyle="1" w:styleId="WW8Num19z5">
    <w:name w:val="WW8Num19z5"/>
    <w:rsid w:val="0025268F"/>
  </w:style>
  <w:style w:type="character" w:customStyle="1" w:styleId="WW8Num19z6">
    <w:name w:val="WW8Num19z6"/>
    <w:rsid w:val="0025268F"/>
  </w:style>
  <w:style w:type="character" w:customStyle="1" w:styleId="WW8Num19z7">
    <w:name w:val="WW8Num19z7"/>
    <w:rsid w:val="0025268F"/>
  </w:style>
  <w:style w:type="character" w:customStyle="1" w:styleId="WW8Num19z8">
    <w:name w:val="WW8Num19z8"/>
    <w:rsid w:val="0025268F"/>
  </w:style>
  <w:style w:type="character" w:customStyle="1" w:styleId="WW8Num20z4">
    <w:name w:val="WW8Num20z4"/>
    <w:rsid w:val="0025268F"/>
  </w:style>
  <w:style w:type="character" w:customStyle="1" w:styleId="WW8Num20z5">
    <w:name w:val="WW8Num20z5"/>
    <w:rsid w:val="0025268F"/>
  </w:style>
  <w:style w:type="character" w:customStyle="1" w:styleId="WW8Num20z6">
    <w:name w:val="WW8Num20z6"/>
    <w:rsid w:val="0025268F"/>
  </w:style>
  <w:style w:type="character" w:customStyle="1" w:styleId="WW8Num20z7">
    <w:name w:val="WW8Num20z7"/>
    <w:rsid w:val="0025268F"/>
  </w:style>
  <w:style w:type="character" w:customStyle="1" w:styleId="WW8Num20z8">
    <w:name w:val="WW8Num20z8"/>
    <w:rsid w:val="0025268F"/>
  </w:style>
  <w:style w:type="character" w:customStyle="1" w:styleId="WW-DefaultParagraphFont11111111111111111">
    <w:name w:val="WW-Default Paragraph Font11111111111111111"/>
    <w:rsid w:val="0025268F"/>
  </w:style>
  <w:style w:type="character" w:customStyle="1" w:styleId="WW-DefaultParagraphFont111111111111111111">
    <w:name w:val="WW-Default Paragraph Font111111111111111111"/>
    <w:rsid w:val="0025268F"/>
  </w:style>
  <w:style w:type="character" w:customStyle="1" w:styleId="WW8Num21z0">
    <w:name w:val="WW8Num21z0"/>
    <w:rsid w:val="0025268F"/>
    <w:rPr>
      <w:rFonts w:ascii="Calibri" w:eastAsia="Times New Roman" w:hAnsi="Calibri" w:cs="Calibri"/>
    </w:rPr>
  </w:style>
  <w:style w:type="character" w:customStyle="1" w:styleId="WW8Num21z1">
    <w:name w:val="WW8Num21z1"/>
    <w:rsid w:val="0025268F"/>
    <w:rPr>
      <w:rFonts w:ascii="Courier New" w:hAnsi="Courier New" w:cs="Courier New"/>
    </w:rPr>
  </w:style>
  <w:style w:type="character" w:customStyle="1" w:styleId="WW8Num21z2">
    <w:name w:val="WW8Num21z2"/>
    <w:rsid w:val="0025268F"/>
    <w:rPr>
      <w:rFonts w:ascii="Wingdings" w:hAnsi="Wingdings" w:cs="Wingdings"/>
    </w:rPr>
  </w:style>
  <w:style w:type="character" w:customStyle="1" w:styleId="WW8Num21z3">
    <w:name w:val="WW8Num21z3"/>
    <w:rsid w:val="0025268F"/>
    <w:rPr>
      <w:rFonts w:ascii="Symbol" w:hAnsi="Symbol" w:cs="Symbol"/>
    </w:rPr>
  </w:style>
  <w:style w:type="character" w:customStyle="1" w:styleId="WW8Num22z0">
    <w:name w:val="WW8Num22z0"/>
    <w:rsid w:val="0025268F"/>
    <w:rPr>
      <w:rFonts w:ascii="Symbol" w:hAnsi="Symbol" w:cs="Symbol"/>
    </w:rPr>
  </w:style>
  <w:style w:type="character" w:customStyle="1" w:styleId="WW8Num22z1">
    <w:name w:val="WW8Num22z1"/>
    <w:rsid w:val="0025268F"/>
    <w:rPr>
      <w:rFonts w:ascii="Courier New" w:hAnsi="Courier New" w:cs="Courier New"/>
    </w:rPr>
  </w:style>
  <w:style w:type="character" w:customStyle="1" w:styleId="WW8Num22z2">
    <w:name w:val="WW8Num22z2"/>
    <w:rsid w:val="0025268F"/>
    <w:rPr>
      <w:rFonts w:ascii="Wingdings" w:hAnsi="Wingdings" w:cs="Wingdings"/>
    </w:rPr>
  </w:style>
  <w:style w:type="character" w:customStyle="1" w:styleId="WW8Num23z0">
    <w:name w:val="WW8Num23z0"/>
    <w:rsid w:val="0025268F"/>
    <w:rPr>
      <w:rFonts w:ascii="Calibri" w:eastAsia="Times New Roman" w:hAnsi="Calibri" w:cs="Calibri"/>
    </w:rPr>
  </w:style>
  <w:style w:type="character" w:customStyle="1" w:styleId="WW8Num23z1">
    <w:name w:val="WW8Num23z1"/>
    <w:rsid w:val="0025268F"/>
    <w:rPr>
      <w:rFonts w:ascii="Courier New" w:hAnsi="Courier New" w:cs="Courier New"/>
    </w:rPr>
  </w:style>
  <w:style w:type="character" w:customStyle="1" w:styleId="WW8Num23z2">
    <w:name w:val="WW8Num23z2"/>
    <w:rsid w:val="0025268F"/>
    <w:rPr>
      <w:rFonts w:ascii="Wingdings" w:hAnsi="Wingdings" w:cs="Wingdings"/>
    </w:rPr>
  </w:style>
  <w:style w:type="character" w:customStyle="1" w:styleId="WW8Num23z3">
    <w:name w:val="WW8Num23z3"/>
    <w:rsid w:val="0025268F"/>
    <w:rPr>
      <w:rFonts w:ascii="Symbol" w:hAnsi="Symbol" w:cs="Symbol"/>
    </w:rPr>
  </w:style>
  <w:style w:type="character" w:customStyle="1" w:styleId="WW8Num24z0">
    <w:name w:val="WW8Num24z0"/>
    <w:rsid w:val="0025268F"/>
    <w:rPr>
      <w:rFonts w:ascii="Symbol" w:hAnsi="Symbol" w:cs="Symbol"/>
      <w:strike/>
      <w:color w:val="0070C0"/>
      <w:position w:val="0"/>
      <w:sz w:val="24"/>
      <w:vertAlign w:val="baseline"/>
      <w:lang w:val="el-GR"/>
    </w:rPr>
  </w:style>
  <w:style w:type="character" w:customStyle="1" w:styleId="WW8Num24z1">
    <w:name w:val="WW8Num24z1"/>
    <w:rsid w:val="0025268F"/>
    <w:rPr>
      <w:rFonts w:ascii="Courier New" w:hAnsi="Courier New" w:cs="Courier New"/>
    </w:rPr>
  </w:style>
  <w:style w:type="character" w:customStyle="1" w:styleId="WW8Num24z2">
    <w:name w:val="WW8Num24z2"/>
    <w:rsid w:val="0025268F"/>
    <w:rPr>
      <w:rFonts w:ascii="Wingdings" w:hAnsi="Wingdings" w:cs="Wingdings"/>
    </w:rPr>
  </w:style>
  <w:style w:type="character" w:customStyle="1" w:styleId="WW8Num25z0">
    <w:name w:val="WW8Num25z0"/>
    <w:rsid w:val="0025268F"/>
    <w:rPr>
      <w:rFonts w:ascii="Symbol" w:hAnsi="Symbol" w:cs="Symbol"/>
    </w:rPr>
  </w:style>
  <w:style w:type="character" w:customStyle="1" w:styleId="WW8Num25z1">
    <w:name w:val="WW8Num25z1"/>
    <w:rsid w:val="0025268F"/>
    <w:rPr>
      <w:rFonts w:ascii="Courier New" w:hAnsi="Courier New" w:cs="Courier New"/>
    </w:rPr>
  </w:style>
  <w:style w:type="character" w:customStyle="1" w:styleId="WW8Num25z2">
    <w:name w:val="WW8Num25z2"/>
    <w:rsid w:val="0025268F"/>
    <w:rPr>
      <w:rFonts w:ascii="Wingdings" w:hAnsi="Wingdings" w:cs="Wingdings"/>
    </w:rPr>
  </w:style>
  <w:style w:type="character" w:customStyle="1" w:styleId="WW8Num26z0">
    <w:name w:val="WW8Num26z0"/>
    <w:rsid w:val="0025268F"/>
    <w:rPr>
      <w:rFonts w:ascii="Symbol" w:hAnsi="Symbol" w:cs="Symbol"/>
    </w:rPr>
  </w:style>
  <w:style w:type="character" w:customStyle="1" w:styleId="WW8Num26z1">
    <w:name w:val="WW8Num26z1"/>
    <w:rsid w:val="0025268F"/>
    <w:rPr>
      <w:rFonts w:ascii="Courier New" w:hAnsi="Courier New" w:cs="Courier New"/>
    </w:rPr>
  </w:style>
  <w:style w:type="character" w:customStyle="1" w:styleId="WW8Num26z2">
    <w:name w:val="WW8Num26z2"/>
    <w:rsid w:val="0025268F"/>
    <w:rPr>
      <w:rFonts w:ascii="Wingdings" w:hAnsi="Wingdings" w:cs="Wingdings"/>
    </w:rPr>
  </w:style>
  <w:style w:type="character" w:customStyle="1" w:styleId="WW8Num27z0">
    <w:name w:val="WW8Num27z0"/>
    <w:rsid w:val="0025268F"/>
    <w:rPr>
      <w:rFonts w:ascii="Calibri" w:eastAsia="Times New Roman" w:hAnsi="Calibri" w:cs="Calibri"/>
    </w:rPr>
  </w:style>
  <w:style w:type="character" w:customStyle="1" w:styleId="WW8Num27z1">
    <w:name w:val="WW8Num27z1"/>
    <w:rsid w:val="0025268F"/>
    <w:rPr>
      <w:rFonts w:ascii="Courier New" w:hAnsi="Courier New" w:cs="Courier New"/>
    </w:rPr>
  </w:style>
  <w:style w:type="character" w:customStyle="1" w:styleId="WW8Num27z2">
    <w:name w:val="WW8Num27z2"/>
    <w:rsid w:val="0025268F"/>
    <w:rPr>
      <w:rFonts w:ascii="Wingdings" w:hAnsi="Wingdings" w:cs="Wingdings"/>
    </w:rPr>
  </w:style>
  <w:style w:type="character" w:customStyle="1" w:styleId="WW8Num27z3">
    <w:name w:val="WW8Num27z3"/>
    <w:rsid w:val="0025268F"/>
    <w:rPr>
      <w:rFonts w:ascii="Symbol" w:hAnsi="Symbol" w:cs="Symbol"/>
    </w:rPr>
  </w:style>
  <w:style w:type="character" w:customStyle="1" w:styleId="WW8Num28z0">
    <w:name w:val="WW8Num28z0"/>
    <w:rsid w:val="0025268F"/>
    <w:rPr>
      <w:rFonts w:ascii="Symbol" w:hAnsi="Symbol" w:cs="Symbol"/>
    </w:rPr>
  </w:style>
  <w:style w:type="character" w:customStyle="1" w:styleId="WW8Num28z1">
    <w:name w:val="WW8Num28z1"/>
    <w:rsid w:val="0025268F"/>
    <w:rPr>
      <w:rFonts w:ascii="Courier New" w:hAnsi="Courier New" w:cs="Courier New"/>
    </w:rPr>
  </w:style>
  <w:style w:type="character" w:customStyle="1" w:styleId="WW8Num28z2">
    <w:name w:val="WW8Num28z2"/>
    <w:rsid w:val="0025268F"/>
    <w:rPr>
      <w:rFonts w:ascii="Wingdings" w:hAnsi="Wingdings" w:cs="Wingdings"/>
    </w:rPr>
  </w:style>
  <w:style w:type="character" w:customStyle="1" w:styleId="WW8Num29z0">
    <w:name w:val="WW8Num29z0"/>
    <w:rsid w:val="0025268F"/>
    <w:rPr>
      <w:rFonts w:ascii="Calibri" w:eastAsia="Times New Roman" w:hAnsi="Calibri" w:cs="Calibri"/>
    </w:rPr>
  </w:style>
  <w:style w:type="character" w:customStyle="1" w:styleId="WW8Num29z1">
    <w:name w:val="WW8Num29z1"/>
    <w:rsid w:val="0025268F"/>
    <w:rPr>
      <w:rFonts w:ascii="Courier New" w:hAnsi="Courier New" w:cs="Courier New"/>
    </w:rPr>
  </w:style>
  <w:style w:type="character" w:customStyle="1" w:styleId="WW8Num29z2">
    <w:name w:val="WW8Num29z2"/>
    <w:rsid w:val="0025268F"/>
    <w:rPr>
      <w:rFonts w:ascii="Wingdings" w:hAnsi="Wingdings" w:cs="Wingdings"/>
    </w:rPr>
  </w:style>
  <w:style w:type="character" w:customStyle="1" w:styleId="WW8Num29z3">
    <w:name w:val="WW8Num29z3"/>
    <w:rsid w:val="0025268F"/>
    <w:rPr>
      <w:rFonts w:ascii="Symbol" w:hAnsi="Symbol" w:cs="Symbol"/>
    </w:rPr>
  </w:style>
  <w:style w:type="character" w:customStyle="1" w:styleId="WW8Num30z0">
    <w:name w:val="WW8Num30z0"/>
    <w:rsid w:val="0025268F"/>
    <w:rPr>
      <w:rFonts w:ascii="Symbol" w:hAnsi="Symbol" w:cs="Symbol"/>
      <w:shd w:val="clear" w:color="auto" w:fill="FFFF00"/>
    </w:rPr>
  </w:style>
  <w:style w:type="character" w:customStyle="1" w:styleId="WW8Num30z1">
    <w:name w:val="WW8Num30z1"/>
    <w:rsid w:val="0025268F"/>
    <w:rPr>
      <w:rFonts w:ascii="Courier New" w:hAnsi="Courier New" w:cs="Courier New"/>
    </w:rPr>
  </w:style>
  <w:style w:type="character" w:customStyle="1" w:styleId="WW8Num30z2">
    <w:name w:val="WW8Num30z2"/>
    <w:rsid w:val="0025268F"/>
    <w:rPr>
      <w:rFonts w:ascii="Wingdings" w:hAnsi="Wingdings" w:cs="Wingdings"/>
    </w:rPr>
  </w:style>
  <w:style w:type="character" w:customStyle="1" w:styleId="WW8Num31z0">
    <w:name w:val="WW8Num31z0"/>
    <w:rsid w:val="0025268F"/>
    <w:rPr>
      <w:rFonts w:cs="Times New Roman"/>
    </w:rPr>
  </w:style>
  <w:style w:type="character" w:customStyle="1" w:styleId="WW8Num32z0">
    <w:name w:val="WW8Num32z0"/>
    <w:rsid w:val="0025268F"/>
  </w:style>
  <w:style w:type="character" w:customStyle="1" w:styleId="WW8Num32z1">
    <w:name w:val="WW8Num32z1"/>
    <w:rsid w:val="0025268F"/>
  </w:style>
  <w:style w:type="character" w:customStyle="1" w:styleId="WW8Num32z2">
    <w:name w:val="WW8Num32z2"/>
    <w:rsid w:val="0025268F"/>
  </w:style>
  <w:style w:type="character" w:customStyle="1" w:styleId="WW8Num32z3">
    <w:name w:val="WW8Num32z3"/>
    <w:rsid w:val="0025268F"/>
  </w:style>
  <w:style w:type="character" w:customStyle="1" w:styleId="WW8Num32z4">
    <w:name w:val="WW8Num32z4"/>
    <w:rsid w:val="0025268F"/>
  </w:style>
  <w:style w:type="character" w:customStyle="1" w:styleId="WW8Num32z5">
    <w:name w:val="WW8Num32z5"/>
    <w:rsid w:val="0025268F"/>
  </w:style>
  <w:style w:type="character" w:customStyle="1" w:styleId="WW8Num32z6">
    <w:name w:val="WW8Num32z6"/>
    <w:rsid w:val="0025268F"/>
  </w:style>
  <w:style w:type="character" w:customStyle="1" w:styleId="WW8Num32z7">
    <w:name w:val="WW8Num32z7"/>
    <w:rsid w:val="0025268F"/>
  </w:style>
  <w:style w:type="character" w:customStyle="1" w:styleId="WW8Num32z8">
    <w:name w:val="WW8Num32z8"/>
    <w:rsid w:val="0025268F"/>
  </w:style>
  <w:style w:type="character" w:customStyle="1" w:styleId="WW8Num33z0">
    <w:name w:val="WW8Num33z0"/>
    <w:rsid w:val="0025268F"/>
    <w:rPr>
      <w:rFonts w:ascii="Symbol" w:eastAsia="Calibri" w:hAnsi="Symbol" w:cs="Symbol"/>
    </w:rPr>
  </w:style>
  <w:style w:type="character" w:customStyle="1" w:styleId="WW8Num33z1">
    <w:name w:val="WW8Num33z1"/>
    <w:rsid w:val="0025268F"/>
    <w:rPr>
      <w:rFonts w:ascii="Courier New" w:hAnsi="Courier New" w:cs="Courier New"/>
    </w:rPr>
  </w:style>
  <w:style w:type="character" w:customStyle="1" w:styleId="WW8Num33z2">
    <w:name w:val="WW8Num33z2"/>
    <w:rsid w:val="0025268F"/>
    <w:rPr>
      <w:rFonts w:ascii="Wingdings" w:hAnsi="Wingdings" w:cs="Wingdings"/>
    </w:rPr>
  </w:style>
  <w:style w:type="character" w:customStyle="1" w:styleId="WW8Num34z0">
    <w:name w:val="WW8Num34z0"/>
    <w:rsid w:val="0025268F"/>
    <w:rPr>
      <w:rFonts w:ascii="Symbol" w:hAnsi="Symbol" w:cs="Symbol"/>
    </w:rPr>
  </w:style>
  <w:style w:type="character" w:customStyle="1" w:styleId="WW8Num34z1">
    <w:name w:val="WW8Num34z1"/>
    <w:rsid w:val="0025268F"/>
    <w:rPr>
      <w:rFonts w:ascii="Courier New" w:hAnsi="Courier New" w:cs="Courier New"/>
    </w:rPr>
  </w:style>
  <w:style w:type="character" w:customStyle="1" w:styleId="WW8Num34z2">
    <w:name w:val="WW8Num34z2"/>
    <w:rsid w:val="0025268F"/>
    <w:rPr>
      <w:rFonts w:ascii="Wingdings" w:hAnsi="Wingdings" w:cs="Wingdings"/>
    </w:rPr>
  </w:style>
  <w:style w:type="character" w:customStyle="1" w:styleId="WW8Num35z0">
    <w:name w:val="WW8Num35z0"/>
    <w:rsid w:val="0025268F"/>
    <w:rPr>
      <w:rFonts w:ascii="Calibri" w:eastAsia="Times New Roman" w:hAnsi="Calibri" w:cs="Calibri"/>
    </w:rPr>
  </w:style>
  <w:style w:type="character" w:customStyle="1" w:styleId="WW8Num35z1">
    <w:name w:val="WW8Num35z1"/>
    <w:rsid w:val="0025268F"/>
    <w:rPr>
      <w:rFonts w:ascii="Courier New" w:hAnsi="Courier New" w:cs="Courier New"/>
    </w:rPr>
  </w:style>
  <w:style w:type="character" w:customStyle="1" w:styleId="WW8Num35z2">
    <w:name w:val="WW8Num35z2"/>
    <w:rsid w:val="0025268F"/>
    <w:rPr>
      <w:rFonts w:ascii="Wingdings" w:hAnsi="Wingdings" w:cs="Wingdings"/>
    </w:rPr>
  </w:style>
  <w:style w:type="character" w:customStyle="1" w:styleId="WW8Num35z3">
    <w:name w:val="WW8Num35z3"/>
    <w:rsid w:val="0025268F"/>
    <w:rPr>
      <w:rFonts w:ascii="Symbol" w:hAnsi="Symbol" w:cs="Symbol"/>
    </w:rPr>
  </w:style>
  <w:style w:type="character" w:customStyle="1" w:styleId="WW8Num36z0">
    <w:name w:val="WW8Num36z0"/>
    <w:rsid w:val="0025268F"/>
    <w:rPr>
      <w:lang w:val="el-GR"/>
    </w:rPr>
  </w:style>
  <w:style w:type="character" w:customStyle="1" w:styleId="WW8Num36z1">
    <w:name w:val="WW8Num36z1"/>
    <w:rsid w:val="0025268F"/>
  </w:style>
  <w:style w:type="character" w:customStyle="1" w:styleId="WW8Num36z2">
    <w:name w:val="WW8Num36z2"/>
    <w:rsid w:val="0025268F"/>
  </w:style>
  <w:style w:type="character" w:customStyle="1" w:styleId="WW8Num36z3">
    <w:name w:val="WW8Num36z3"/>
    <w:rsid w:val="0025268F"/>
  </w:style>
  <w:style w:type="character" w:customStyle="1" w:styleId="WW8Num36z4">
    <w:name w:val="WW8Num36z4"/>
    <w:rsid w:val="0025268F"/>
  </w:style>
  <w:style w:type="character" w:customStyle="1" w:styleId="WW8Num36z5">
    <w:name w:val="WW8Num36z5"/>
    <w:rsid w:val="0025268F"/>
  </w:style>
  <w:style w:type="character" w:customStyle="1" w:styleId="WW8Num36z6">
    <w:name w:val="WW8Num36z6"/>
    <w:rsid w:val="0025268F"/>
  </w:style>
  <w:style w:type="character" w:customStyle="1" w:styleId="WW8Num36z7">
    <w:name w:val="WW8Num36z7"/>
    <w:rsid w:val="0025268F"/>
  </w:style>
  <w:style w:type="character" w:customStyle="1" w:styleId="WW8Num36z8">
    <w:name w:val="WW8Num36z8"/>
    <w:rsid w:val="0025268F"/>
  </w:style>
  <w:style w:type="character" w:customStyle="1" w:styleId="WW8Num37z0">
    <w:name w:val="WW8Num37z0"/>
    <w:rsid w:val="0025268F"/>
    <w:rPr>
      <w:rFonts w:ascii="Calibri" w:eastAsia="Times New Roman" w:hAnsi="Calibri" w:cs="Calibri"/>
    </w:rPr>
  </w:style>
  <w:style w:type="character" w:customStyle="1" w:styleId="WW8Num37z1">
    <w:name w:val="WW8Num37z1"/>
    <w:rsid w:val="0025268F"/>
    <w:rPr>
      <w:rFonts w:ascii="Courier New" w:hAnsi="Courier New" w:cs="Courier New"/>
    </w:rPr>
  </w:style>
  <w:style w:type="character" w:customStyle="1" w:styleId="WW8Num37z2">
    <w:name w:val="WW8Num37z2"/>
    <w:rsid w:val="0025268F"/>
    <w:rPr>
      <w:rFonts w:ascii="Wingdings" w:hAnsi="Wingdings" w:cs="Wingdings"/>
    </w:rPr>
  </w:style>
  <w:style w:type="character" w:customStyle="1" w:styleId="WW8Num37z3">
    <w:name w:val="WW8Num37z3"/>
    <w:rsid w:val="0025268F"/>
    <w:rPr>
      <w:rFonts w:ascii="Symbol" w:hAnsi="Symbol" w:cs="Symbol"/>
    </w:rPr>
  </w:style>
  <w:style w:type="character" w:customStyle="1" w:styleId="WW8Num38z0">
    <w:name w:val="WW8Num38z0"/>
    <w:rsid w:val="0025268F"/>
  </w:style>
  <w:style w:type="character" w:customStyle="1" w:styleId="WW8Num38z1">
    <w:name w:val="WW8Num38z1"/>
    <w:rsid w:val="0025268F"/>
  </w:style>
  <w:style w:type="character" w:customStyle="1" w:styleId="WW8Num38z2">
    <w:name w:val="WW8Num38z2"/>
    <w:rsid w:val="0025268F"/>
  </w:style>
  <w:style w:type="character" w:customStyle="1" w:styleId="WW8Num38z3">
    <w:name w:val="WW8Num38z3"/>
    <w:rsid w:val="0025268F"/>
  </w:style>
  <w:style w:type="character" w:customStyle="1" w:styleId="WW8Num38z4">
    <w:name w:val="WW8Num38z4"/>
    <w:rsid w:val="0025268F"/>
  </w:style>
  <w:style w:type="character" w:customStyle="1" w:styleId="WW8Num38z5">
    <w:name w:val="WW8Num38z5"/>
    <w:rsid w:val="0025268F"/>
  </w:style>
  <w:style w:type="character" w:customStyle="1" w:styleId="WW8Num38z6">
    <w:name w:val="WW8Num38z6"/>
    <w:rsid w:val="0025268F"/>
  </w:style>
  <w:style w:type="character" w:customStyle="1" w:styleId="WW8Num38z7">
    <w:name w:val="WW8Num38z7"/>
    <w:rsid w:val="0025268F"/>
  </w:style>
  <w:style w:type="character" w:customStyle="1" w:styleId="WW8Num38z8">
    <w:name w:val="WW8Num38z8"/>
    <w:rsid w:val="0025268F"/>
  </w:style>
  <w:style w:type="character" w:customStyle="1" w:styleId="WW-DefaultParagraphFont1111111111111111111">
    <w:name w:val="WW-Default Paragraph Font1111111111111111111"/>
    <w:rsid w:val="0025268F"/>
  </w:style>
  <w:style w:type="character" w:customStyle="1" w:styleId="WW8Num4z1">
    <w:name w:val="WW8Num4z1"/>
    <w:rsid w:val="0025268F"/>
    <w:rPr>
      <w:rFonts w:cs="Times New Roman"/>
    </w:rPr>
  </w:style>
  <w:style w:type="character" w:customStyle="1" w:styleId="WW8Num5z1">
    <w:name w:val="WW8Num5z1"/>
    <w:rsid w:val="0025268F"/>
    <w:rPr>
      <w:rFonts w:cs="Times New Roman"/>
    </w:rPr>
  </w:style>
  <w:style w:type="character" w:customStyle="1" w:styleId="WW8Num6z1">
    <w:name w:val="WW8Num6z1"/>
    <w:rsid w:val="0025268F"/>
    <w:rPr>
      <w:rFonts w:ascii="Times New Roman" w:eastAsia="Times New Roman" w:hAnsi="Times New Roman" w:cs="Times New Roman"/>
      <w:b w:val="0"/>
      <w:i w:val="0"/>
      <w:strike w:val="0"/>
      <w:dstrike w:val="0"/>
      <w:color w:val="000000"/>
      <w:position w:val="0"/>
      <w:sz w:val="21"/>
      <w:szCs w:val="21"/>
      <w:u w:val="none" w:color="000000"/>
      <w:vertAlign w:val="baseline"/>
    </w:rPr>
  </w:style>
  <w:style w:type="character" w:customStyle="1" w:styleId="WW8Num29z4">
    <w:name w:val="WW8Num29z4"/>
    <w:rsid w:val="0025268F"/>
  </w:style>
  <w:style w:type="character" w:customStyle="1" w:styleId="WW8Num29z5">
    <w:name w:val="WW8Num29z5"/>
    <w:rsid w:val="0025268F"/>
  </w:style>
  <w:style w:type="character" w:customStyle="1" w:styleId="WW8Num29z6">
    <w:name w:val="WW8Num29z6"/>
    <w:rsid w:val="0025268F"/>
  </w:style>
  <w:style w:type="character" w:customStyle="1" w:styleId="WW8Num29z7">
    <w:name w:val="WW8Num29z7"/>
    <w:rsid w:val="0025268F"/>
  </w:style>
  <w:style w:type="character" w:customStyle="1" w:styleId="WW8Num29z8">
    <w:name w:val="WW8Num29z8"/>
    <w:rsid w:val="0025268F"/>
  </w:style>
  <w:style w:type="character" w:customStyle="1" w:styleId="WW8Num30z3">
    <w:name w:val="WW8Num30z3"/>
    <w:rsid w:val="0025268F"/>
    <w:rPr>
      <w:rFonts w:ascii="Symbol" w:hAnsi="Symbol" w:cs="Symbol"/>
    </w:rPr>
  </w:style>
  <w:style w:type="character" w:customStyle="1" w:styleId="WW8Num31z1">
    <w:name w:val="WW8Num31z1"/>
    <w:rsid w:val="0025268F"/>
  </w:style>
  <w:style w:type="character" w:customStyle="1" w:styleId="WW8Num31z2">
    <w:name w:val="WW8Num31z2"/>
    <w:rsid w:val="0025268F"/>
  </w:style>
  <w:style w:type="character" w:customStyle="1" w:styleId="WW8Num31z3">
    <w:name w:val="WW8Num31z3"/>
    <w:rsid w:val="0025268F"/>
  </w:style>
  <w:style w:type="character" w:customStyle="1" w:styleId="WW8Num31z4">
    <w:name w:val="WW8Num31z4"/>
    <w:rsid w:val="0025268F"/>
  </w:style>
  <w:style w:type="character" w:customStyle="1" w:styleId="WW8Num31z5">
    <w:name w:val="WW8Num31z5"/>
    <w:rsid w:val="0025268F"/>
  </w:style>
  <w:style w:type="character" w:customStyle="1" w:styleId="WW8Num31z6">
    <w:name w:val="WW8Num31z6"/>
    <w:rsid w:val="0025268F"/>
  </w:style>
  <w:style w:type="character" w:customStyle="1" w:styleId="WW8Num31z7">
    <w:name w:val="WW8Num31z7"/>
    <w:rsid w:val="0025268F"/>
  </w:style>
  <w:style w:type="character" w:customStyle="1" w:styleId="WW8Num31z8">
    <w:name w:val="WW8Num31z8"/>
    <w:rsid w:val="0025268F"/>
  </w:style>
  <w:style w:type="character" w:customStyle="1" w:styleId="WW8Num39z0">
    <w:name w:val="WW8Num39z0"/>
    <w:rsid w:val="0025268F"/>
    <w:rPr>
      <w:rFonts w:ascii="Calibri" w:eastAsia="Times New Roman" w:hAnsi="Calibri" w:cs="Calibri"/>
    </w:rPr>
  </w:style>
  <w:style w:type="character" w:customStyle="1" w:styleId="WW8Num39z1">
    <w:name w:val="WW8Num39z1"/>
    <w:rsid w:val="0025268F"/>
    <w:rPr>
      <w:rFonts w:ascii="Courier New" w:hAnsi="Courier New" w:cs="Courier New"/>
    </w:rPr>
  </w:style>
  <w:style w:type="character" w:customStyle="1" w:styleId="WW8Num39z2">
    <w:name w:val="WW8Num39z2"/>
    <w:rsid w:val="0025268F"/>
    <w:rPr>
      <w:rFonts w:ascii="Wingdings" w:hAnsi="Wingdings" w:cs="Wingdings"/>
    </w:rPr>
  </w:style>
  <w:style w:type="character" w:customStyle="1" w:styleId="WW8Num39z3">
    <w:name w:val="WW8Num39z3"/>
    <w:rsid w:val="0025268F"/>
    <w:rPr>
      <w:rFonts w:ascii="Symbol" w:hAnsi="Symbol" w:cs="Symbol"/>
    </w:rPr>
  </w:style>
  <w:style w:type="character" w:customStyle="1" w:styleId="WW8Num40z0">
    <w:name w:val="WW8Num40z0"/>
    <w:rsid w:val="0025268F"/>
    <w:rPr>
      <w:rFonts w:ascii="Symbol" w:hAnsi="Symbol" w:cs="Symbol"/>
    </w:rPr>
  </w:style>
  <w:style w:type="character" w:customStyle="1" w:styleId="WW8Num40z1">
    <w:name w:val="WW8Num40z1"/>
    <w:rsid w:val="0025268F"/>
    <w:rPr>
      <w:rFonts w:ascii="Courier New" w:hAnsi="Courier New" w:cs="Courier New"/>
    </w:rPr>
  </w:style>
  <w:style w:type="character" w:customStyle="1" w:styleId="WW8Num40z2">
    <w:name w:val="WW8Num40z2"/>
    <w:rsid w:val="0025268F"/>
    <w:rPr>
      <w:rFonts w:ascii="Wingdings" w:hAnsi="Wingdings" w:cs="Wingdings"/>
    </w:rPr>
  </w:style>
  <w:style w:type="character" w:customStyle="1" w:styleId="WW8Num41z0">
    <w:name w:val="WW8Num41z0"/>
    <w:rsid w:val="0025268F"/>
    <w:rPr>
      <w:rFonts w:ascii="Arial" w:hAnsi="Arial" w:cs="Times New Roman"/>
      <w:b/>
      <w:i w:val="0"/>
      <w:sz w:val="20"/>
      <w:szCs w:val="20"/>
    </w:rPr>
  </w:style>
  <w:style w:type="character" w:customStyle="1" w:styleId="WW8Num41z1">
    <w:name w:val="WW8Num41z1"/>
    <w:rsid w:val="0025268F"/>
    <w:rPr>
      <w:rFonts w:cs="Times New Roman"/>
    </w:rPr>
  </w:style>
  <w:style w:type="character" w:customStyle="1" w:styleId="WW8Num41z2">
    <w:name w:val="WW8Num41z2"/>
    <w:rsid w:val="0025268F"/>
    <w:rPr>
      <w:rFonts w:ascii="Arial" w:hAnsi="Arial" w:cs="Times New Roman"/>
      <w:b w:val="0"/>
      <w:i w:val="0"/>
    </w:rPr>
  </w:style>
  <w:style w:type="character" w:customStyle="1" w:styleId="WW8Num41z3">
    <w:name w:val="WW8Num41z3"/>
    <w:rsid w:val="0025268F"/>
    <w:rPr>
      <w:rFonts w:ascii="Arial" w:hAnsi="Arial" w:cs="Times New Roman"/>
      <w:b w:val="0"/>
      <w:i w:val="0"/>
      <w:sz w:val="20"/>
      <w:szCs w:val="20"/>
    </w:rPr>
  </w:style>
  <w:style w:type="character" w:customStyle="1" w:styleId="DefaultParagraphFont1">
    <w:name w:val="Default Paragraph Font1"/>
    <w:rsid w:val="0025268F"/>
  </w:style>
  <w:style w:type="character" w:customStyle="1" w:styleId="Heading1Char">
    <w:name w:val="Heading 1 Char"/>
    <w:rsid w:val="0025268F"/>
    <w:rPr>
      <w:rFonts w:ascii="Arial" w:hAnsi="Arial" w:cs="Arial"/>
      <w:b/>
      <w:bCs/>
      <w:color w:val="333399"/>
      <w:sz w:val="28"/>
      <w:szCs w:val="32"/>
      <w:lang w:val="en-US"/>
    </w:rPr>
  </w:style>
  <w:style w:type="character" w:customStyle="1" w:styleId="Heading2Char">
    <w:name w:val="Heading 2 Char"/>
    <w:rsid w:val="0025268F"/>
    <w:rPr>
      <w:rFonts w:ascii="Arial" w:hAnsi="Arial" w:cs="Arial"/>
      <w:b/>
      <w:color w:val="002060"/>
      <w:sz w:val="24"/>
      <w:szCs w:val="22"/>
      <w:lang w:val="en-GB"/>
    </w:rPr>
  </w:style>
  <w:style w:type="character" w:customStyle="1" w:styleId="Heading5Char">
    <w:name w:val="Heading 5 Char"/>
    <w:rsid w:val="0025268F"/>
    <w:rPr>
      <w:rFonts w:ascii="Calibri" w:eastAsia="Times New Roman" w:hAnsi="Calibri" w:cs="Times New Roman"/>
      <w:b/>
      <w:bCs/>
      <w:i/>
      <w:iCs/>
      <w:sz w:val="26"/>
      <w:szCs w:val="26"/>
      <w:lang w:val="en-GB"/>
    </w:rPr>
  </w:style>
  <w:style w:type="character" w:customStyle="1" w:styleId="DateChar">
    <w:name w:val="Date Char"/>
    <w:rsid w:val="0025268F"/>
    <w:rPr>
      <w:sz w:val="24"/>
      <w:szCs w:val="24"/>
      <w:lang w:val="en-GB"/>
    </w:rPr>
  </w:style>
  <w:style w:type="character" w:customStyle="1" w:styleId="FooterChar">
    <w:name w:val="Footer Char"/>
    <w:rsid w:val="0025268F"/>
    <w:rPr>
      <w:rFonts w:eastAsia="MS Mincho" w:cs="Times New Roman"/>
      <w:sz w:val="24"/>
      <w:szCs w:val="24"/>
      <w:lang w:val="en-US" w:eastAsia="ja-JP"/>
    </w:rPr>
  </w:style>
  <w:style w:type="character" w:customStyle="1" w:styleId="CommentReference1">
    <w:name w:val="Comment Reference1"/>
    <w:rsid w:val="0025268F"/>
    <w:rPr>
      <w:sz w:val="16"/>
    </w:rPr>
  </w:style>
  <w:style w:type="character" w:styleId="-">
    <w:name w:val="Hyperlink"/>
    <w:uiPriority w:val="99"/>
    <w:rsid w:val="0025268F"/>
    <w:rPr>
      <w:color w:val="0000FF"/>
      <w:u w:val="single"/>
    </w:rPr>
  </w:style>
  <w:style w:type="character" w:customStyle="1" w:styleId="HeaderChar">
    <w:name w:val="Header Char"/>
    <w:rsid w:val="0025268F"/>
    <w:rPr>
      <w:rFonts w:cs="Times New Roman"/>
      <w:sz w:val="24"/>
      <w:szCs w:val="24"/>
      <w:lang w:val="en-GB"/>
    </w:rPr>
  </w:style>
  <w:style w:type="character" w:styleId="a3">
    <w:name w:val="page number"/>
    <w:rsid w:val="0025268F"/>
    <w:rPr>
      <w:rFonts w:cs="Times New Roman"/>
    </w:rPr>
  </w:style>
  <w:style w:type="character" w:customStyle="1" w:styleId="BalloonTextChar">
    <w:name w:val="Balloon Text Char"/>
    <w:rsid w:val="0025268F"/>
    <w:rPr>
      <w:rFonts w:ascii="Tahoma" w:hAnsi="Tahoma" w:cs="Tahoma"/>
      <w:sz w:val="16"/>
      <w:szCs w:val="16"/>
      <w:lang w:val="en-GB"/>
    </w:rPr>
  </w:style>
  <w:style w:type="character" w:customStyle="1" w:styleId="CommentTextChar">
    <w:name w:val="Comment Text Char"/>
    <w:rsid w:val="0025268F"/>
    <w:rPr>
      <w:rFonts w:cs="Times New Roman"/>
      <w:lang w:val="en-GB"/>
    </w:rPr>
  </w:style>
  <w:style w:type="character" w:customStyle="1" w:styleId="CommentSubjectChar">
    <w:name w:val="Comment Subject Char"/>
    <w:rsid w:val="0025268F"/>
    <w:rPr>
      <w:rFonts w:cs="Times New Roman"/>
      <w:b/>
      <w:bCs/>
      <w:lang w:val="en-GB"/>
    </w:rPr>
  </w:style>
  <w:style w:type="character" w:customStyle="1" w:styleId="BodyTextChar">
    <w:name w:val="Body Text Char"/>
    <w:rsid w:val="0025268F"/>
    <w:rPr>
      <w:rFonts w:cs="Times New Roman"/>
      <w:sz w:val="24"/>
      <w:szCs w:val="24"/>
      <w:lang w:val="en-GB"/>
    </w:rPr>
  </w:style>
  <w:style w:type="character" w:customStyle="1" w:styleId="PlaceholderText1">
    <w:name w:val="Placeholder Text1"/>
    <w:rsid w:val="0025268F"/>
    <w:rPr>
      <w:rFonts w:cs="Times New Roman"/>
      <w:color w:val="808080"/>
    </w:rPr>
  </w:style>
  <w:style w:type="character" w:customStyle="1" w:styleId="a4">
    <w:name w:val="Χαρακτήρες υποσημείωσης"/>
    <w:rsid w:val="0025268F"/>
    <w:rPr>
      <w:rFonts w:ascii="Calibri" w:hAnsi="Calibri" w:cs="Times New Roman"/>
      <w:b w:val="0"/>
      <w:i w:val="0"/>
      <w:sz w:val="28"/>
      <w:vertAlign w:val="superscript"/>
    </w:rPr>
  </w:style>
  <w:style w:type="character" w:customStyle="1" w:styleId="FootnoteTextChar">
    <w:name w:val="Footnote Text Char"/>
    <w:rsid w:val="0025268F"/>
    <w:rPr>
      <w:rFonts w:ascii="Calibri" w:hAnsi="Calibri" w:cs="Times New Roman"/>
    </w:rPr>
  </w:style>
  <w:style w:type="character" w:customStyle="1" w:styleId="Heading3Char">
    <w:name w:val="Heading 3 Char"/>
    <w:rsid w:val="0025268F"/>
    <w:rPr>
      <w:rFonts w:ascii="Arial" w:hAnsi="Arial" w:cs="Arial"/>
      <w:b/>
      <w:bCs/>
      <w:sz w:val="22"/>
      <w:szCs w:val="26"/>
      <w:lang w:val="en-GB"/>
    </w:rPr>
  </w:style>
  <w:style w:type="character" w:customStyle="1" w:styleId="Heading4Char">
    <w:name w:val="Heading 4 Char"/>
    <w:rsid w:val="0025268F"/>
    <w:rPr>
      <w:rFonts w:ascii="Arial" w:eastAsia="Times New Roman" w:hAnsi="Arial" w:cs="Times New Roman"/>
      <w:b/>
      <w:bCs/>
      <w:sz w:val="22"/>
      <w:szCs w:val="28"/>
      <w:lang w:val="en-GB"/>
    </w:rPr>
  </w:style>
  <w:style w:type="character" w:customStyle="1" w:styleId="DocTitleChar">
    <w:name w:val="Doc Title Char"/>
    <w:basedOn w:val="Heading1Char"/>
    <w:rsid w:val="0025268F"/>
    <w:rPr>
      <w:rFonts w:ascii="Arial" w:hAnsi="Arial" w:cs="Arial"/>
      <w:b/>
      <w:bCs/>
      <w:color w:val="333399"/>
      <w:sz w:val="28"/>
      <w:szCs w:val="32"/>
      <w:lang w:val="en-US"/>
    </w:rPr>
  </w:style>
  <w:style w:type="character" w:customStyle="1" w:styleId="Style1Char">
    <w:name w:val="Style1 Char"/>
    <w:rsid w:val="0025268F"/>
    <w:rPr>
      <w:rFonts w:ascii="Calibri" w:hAnsi="Calibri" w:cs="Calibri"/>
      <w:b/>
      <w:bCs/>
      <w:color w:val="333399"/>
      <w:sz w:val="40"/>
      <w:szCs w:val="40"/>
      <w:lang w:val="en-US"/>
    </w:rPr>
  </w:style>
  <w:style w:type="character" w:customStyle="1" w:styleId="ContentsChar">
    <w:name w:val="Contents Char"/>
    <w:rsid w:val="0025268F"/>
    <w:rPr>
      <w:rFonts w:ascii="Calibri" w:hAnsi="Calibri" w:cs="Calibri"/>
      <w:b/>
      <w:bCs/>
      <w:color w:val="333399"/>
      <w:sz w:val="28"/>
      <w:szCs w:val="32"/>
      <w:lang w:val="en-US"/>
    </w:rPr>
  </w:style>
  <w:style w:type="character" w:customStyle="1" w:styleId="EndnoteTextChar">
    <w:name w:val="Endnote Text Char"/>
    <w:rsid w:val="0025268F"/>
    <w:rPr>
      <w:rFonts w:ascii="Calibri" w:hAnsi="Calibri" w:cs="Calibri"/>
      <w:lang w:val="en-GB"/>
    </w:rPr>
  </w:style>
  <w:style w:type="character" w:customStyle="1" w:styleId="a5">
    <w:name w:val="Χαρακτήρες σημείωσης τέλους"/>
    <w:rsid w:val="0025268F"/>
    <w:rPr>
      <w:vertAlign w:val="superscript"/>
    </w:rPr>
  </w:style>
  <w:style w:type="character" w:customStyle="1" w:styleId="FootnoteReference2">
    <w:name w:val="Footnote Reference2"/>
    <w:rsid w:val="0025268F"/>
    <w:rPr>
      <w:vertAlign w:val="superscript"/>
    </w:rPr>
  </w:style>
  <w:style w:type="character" w:customStyle="1" w:styleId="EndnoteReference1">
    <w:name w:val="Endnote Reference1"/>
    <w:rsid w:val="0025268F"/>
    <w:rPr>
      <w:vertAlign w:val="superscript"/>
    </w:rPr>
  </w:style>
  <w:style w:type="character" w:customStyle="1" w:styleId="a6">
    <w:name w:val="Κουκκίδες"/>
    <w:rsid w:val="0025268F"/>
    <w:rPr>
      <w:rFonts w:ascii="OpenSymbol" w:eastAsia="OpenSymbol" w:hAnsi="OpenSymbol" w:cs="OpenSymbol"/>
    </w:rPr>
  </w:style>
  <w:style w:type="character" w:styleId="a7">
    <w:name w:val="Strong"/>
    <w:qFormat/>
    <w:rsid w:val="0025268F"/>
    <w:rPr>
      <w:b/>
      <w:bCs/>
    </w:rPr>
  </w:style>
  <w:style w:type="character" w:customStyle="1" w:styleId="11">
    <w:name w:val="Προεπιλεγμένη γραμματοσειρά1"/>
    <w:rsid w:val="0025268F"/>
  </w:style>
  <w:style w:type="character" w:customStyle="1" w:styleId="a8">
    <w:name w:val="Σύμβολο υποσημείωσης"/>
    <w:rsid w:val="0025268F"/>
    <w:rPr>
      <w:vertAlign w:val="superscript"/>
    </w:rPr>
  </w:style>
  <w:style w:type="character" w:styleId="a9">
    <w:name w:val="Emphasis"/>
    <w:qFormat/>
    <w:rsid w:val="0025268F"/>
    <w:rPr>
      <w:i/>
      <w:iCs/>
    </w:rPr>
  </w:style>
  <w:style w:type="character" w:customStyle="1" w:styleId="aa">
    <w:name w:val="Χαρακτήρες αρίθμησης"/>
    <w:rsid w:val="0025268F"/>
  </w:style>
  <w:style w:type="character" w:customStyle="1" w:styleId="normalwithoutspacingChar">
    <w:name w:val="normal_without_spacing Char"/>
    <w:rsid w:val="0025268F"/>
    <w:rPr>
      <w:rFonts w:ascii="Calibri" w:hAnsi="Calibri" w:cs="Calibri"/>
      <w:sz w:val="22"/>
      <w:szCs w:val="24"/>
    </w:rPr>
  </w:style>
  <w:style w:type="character" w:customStyle="1" w:styleId="FootnoteTextChar1">
    <w:name w:val="Footnote Text Char1"/>
    <w:rsid w:val="0025268F"/>
    <w:rPr>
      <w:rFonts w:ascii="Calibri" w:hAnsi="Calibri" w:cs="Calibri"/>
      <w:lang w:val="en-IE" w:eastAsia="zh-CN"/>
    </w:rPr>
  </w:style>
  <w:style w:type="character" w:customStyle="1" w:styleId="foothangingChar">
    <w:name w:val="foot_hanging Char"/>
    <w:rsid w:val="0025268F"/>
    <w:rPr>
      <w:rFonts w:ascii="Calibri" w:hAnsi="Calibri" w:cs="Calibri"/>
      <w:sz w:val="18"/>
      <w:szCs w:val="18"/>
      <w:lang w:val="en-IE" w:eastAsia="zh-CN"/>
    </w:rPr>
  </w:style>
  <w:style w:type="character" w:customStyle="1" w:styleId="HTMLPreformattedChar">
    <w:name w:val="HTML Preformatted Char"/>
    <w:uiPriority w:val="99"/>
    <w:rsid w:val="0025268F"/>
    <w:rPr>
      <w:rFonts w:ascii="Courier New" w:hAnsi="Courier New" w:cs="Courier New"/>
    </w:rPr>
  </w:style>
  <w:style w:type="character" w:customStyle="1" w:styleId="apple-converted-space">
    <w:name w:val="apple-converted-space"/>
    <w:basedOn w:val="WW-DefaultParagraphFont1111111111111111111"/>
    <w:rsid w:val="0025268F"/>
  </w:style>
  <w:style w:type="character" w:customStyle="1" w:styleId="BodyTextIndent3Char">
    <w:name w:val="Body Text Indent 3 Char"/>
    <w:rsid w:val="0025268F"/>
    <w:rPr>
      <w:rFonts w:ascii="Calibri" w:hAnsi="Calibri" w:cs="Calibri"/>
      <w:sz w:val="16"/>
      <w:szCs w:val="16"/>
      <w:lang w:val="en-GB"/>
    </w:rPr>
  </w:style>
  <w:style w:type="character" w:customStyle="1" w:styleId="WW-FootnoteReference">
    <w:name w:val="WW-Footnote Reference"/>
    <w:rsid w:val="0025268F"/>
    <w:rPr>
      <w:rFonts w:ascii="Calibri" w:hAnsi="Calibri" w:cs="Calibri"/>
      <w:b w:val="0"/>
      <w:i w:val="0"/>
      <w:sz w:val="28"/>
      <w:vertAlign w:val="superscript"/>
    </w:rPr>
  </w:style>
  <w:style w:type="character" w:customStyle="1" w:styleId="WW-EndnoteReference">
    <w:name w:val="WW-Endnote Reference"/>
    <w:rsid w:val="0025268F"/>
    <w:rPr>
      <w:vertAlign w:val="superscript"/>
    </w:rPr>
  </w:style>
  <w:style w:type="character" w:customStyle="1" w:styleId="FootnoteReference1">
    <w:name w:val="Footnote Reference1"/>
    <w:rsid w:val="0025268F"/>
    <w:rPr>
      <w:vertAlign w:val="superscript"/>
    </w:rPr>
  </w:style>
  <w:style w:type="character" w:customStyle="1" w:styleId="FootnoteTextChar2">
    <w:name w:val="Footnote Text Char2"/>
    <w:rsid w:val="0025268F"/>
    <w:rPr>
      <w:rFonts w:ascii="Calibri" w:hAnsi="Calibri" w:cs="Calibri"/>
      <w:sz w:val="18"/>
      <w:lang w:val="en-IE" w:eastAsia="zh-CN"/>
    </w:rPr>
  </w:style>
  <w:style w:type="character" w:customStyle="1" w:styleId="foothangingChar1">
    <w:name w:val="foot_hanging Char1"/>
    <w:rsid w:val="0025268F"/>
    <w:rPr>
      <w:rFonts w:ascii="Calibri" w:hAnsi="Calibri" w:cs="Calibri"/>
      <w:sz w:val="18"/>
      <w:szCs w:val="18"/>
      <w:lang w:val="en-IE" w:eastAsia="zh-CN"/>
    </w:rPr>
  </w:style>
  <w:style w:type="character" w:customStyle="1" w:styleId="footersChar">
    <w:name w:val="footers Char"/>
    <w:basedOn w:val="foothangingChar1"/>
    <w:rsid w:val="0025268F"/>
    <w:rPr>
      <w:rFonts w:ascii="Calibri" w:hAnsi="Calibri" w:cs="Calibri"/>
      <w:sz w:val="18"/>
      <w:szCs w:val="18"/>
      <w:lang w:val="en-IE" w:eastAsia="zh-CN"/>
    </w:rPr>
  </w:style>
  <w:style w:type="character" w:customStyle="1" w:styleId="CommentTextChar1">
    <w:name w:val="Comment Text Char1"/>
    <w:rsid w:val="0025268F"/>
    <w:rPr>
      <w:rFonts w:ascii="Calibri" w:hAnsi="Calibri" w:cs="Calibri"/>
      <w:lang w:val="en-GB" w:eastAsia="zh-CN"/>
    </w:rPr>
  </w:style>
  <w:style w:type="character" w:customStyle="1" w:styleId="HTMLPreformattedChar1">
    <w:name w:val="HTML Preformatted Char1"/>
    <w:rsid w:val="0025268F"/>
    <w:rPr>
      <w:rFonts w:ascii="Courier New" w:hAnsi="Courier New" w:cs="Courier New"/>
      <w:lang w:eastAsia="zh-CN"/>
    </w:rPr>
  </w:style>
  <w:style w:type="character" w:customStyle="1" w:styleId="BodyText3Char">
    <w:name w:val="Body Text 3 Char"/>
    <w:rsid w:val="0025268F"/>
    <w:rPr>
      <w:rFonts w:ascii="Calibri" w:hAnsi="Calibri" w:cs="Calibri"/>
      <w:sz w:val="16"/>
      <w:szCs w:val="16"/>
      <w:lang w:val="en-GB" w:eastAsia="zh-CN"/>
    </w:rPr>
  </w:style>
  <w:style w:type="character" w:customStyle="1" w:styleId="WW-FootnoteReference1">
    <w:name w:val="WW-Footnote Reference1"/>
    <w:rsid w:val="0025268F"/>
    <w:rPr>
      <w:vertAlign w:val="superscript"/>
    </w:rPr>
  </w:style>
  <w:style w:type="character" w:customStyle="1" w:styleId="WW-EndnoteReference1">
    <w:name w:val="WW-Endnote Reference1"/>
    <w:rsid w:val="0025268F"/>
    <w:rPr>
      <w:vertAlign w:val="superscript"/>
    </w:rPr>
  </w:style>
  <w:style w:type="character" w:customStyle="1" w:styleId="WW-FootnoteReference2">
    <w:name w:val="WW-Footnote Reference2"/>
    <w:rsid w:val="0025268F"/>
    <w:rPr>
      <w:vertAlign w:val="superscript"/>
    </w:rPr>
  </w:style>
  <w:style w:type="character" w:customStyle="1" w:styleId="WW-EndnoteReference2">
    <w:name w:val="WW-Endnote Reference2"/>
    <w:rsid w:val="0025268F"/>
    <w:rPr>
      <w:vertAlign w:val="superscript"/>
    </w:rPr>
  </w:style>
  <w:style w:type="character" w:customStyle="1" w:styleId="FootnoteTextChar3">
    <w:name w:val="Footnote Text Char3"/>
    <w:rsid w:val="0025268F"/>
    <w:rPr>
      <w:rFonts w:ascii="Calibri" w:hAnsi="Calibri" w:cs="Calibri"/>
      <w:sz w:val="18"/>
      <w:lang w:val="en-IE" w:eastAsia="zh-CN"/>
    </w:rPr>
  </w:style>
  <w:style w:type="character" w:customStyle="1" w:styleId="foothangingChar2">
    <w:name w:val="foot_hanging Char2"/>
    <w:rsid w:val="0025268F"/>
    <w:rPr>
      <w:rFonts w:ascii="Calibri" w:hAnsi="Calibri" w:cs="Calibri"/>
      <w:sz w:val="18"/>
      <w:szCs w:val="18"/>
      <w:lang w:val="en-IE" w:eastAsia="zh-CN"/>
    </w:rPr>
  </w:style>
  <w:style w:type="character" w:customStyle="1" w:styleId="footersChar1">
    <w:name w:val="footers Char1"/>
    <w:basedOn w:val="foothangingChar2"/>
    <w:rsid w:val="0025268F"/>
    <w:rPr>
      <w:rFonts w:ascii="Calibri" w:hAnsi="Calibri" w:cs="Calibri"/>
      <w:sz w:val="18"/>
      <w:szCs w:val="18"/>
      <w:lang w:val="en-IE" w:eastAsia="zh-CN"/>
    </w:rPr>
  </w:style>
  <w:style w:type="character" w:customStyle="1" w:styleId="foootChar">
    <w:name w:val="fooot Char"/>
    <w:basedOn w:val="footersChar1"/>
    <w:rsid w:val="0025268F"/>
    <w:rPr>
      <w:rFonts w:ascii="Calibri" w:hAnsi="Calibri" w:cs="Calibri"/>
      <w:sz w:val="18"/>
      <w:szCs w:val="18"/>
      <w:lang w:val="en-IE" w:eastAsia="zh-CN"/>
    </w:rPr>
  </w:style>
  <w:style w:type="character" w:customStyle="1" w:styleId="12">
    <w:name w:val="Παραπομπή υποσημείωσης1"/>
    <w:rsid w:val="0025268F"/>
    <w:rPr>
      <w:vertAlign w:val="superscript"/>
    </w:rPr>
  </w:style>
  <w:style w:type="character" w:customStyle="1" w:styleId="13">
    <w:name w:val="Παραπομπή σημείωσης τέλους1"/>
    <w:rsid w:val="0025268F"/>
    <w:rPr>
      <w:vertAlign w:val="superscript"/>
    </w:rPr>
  </w:style>
  <w:style w:type="character" w:customStyle="1" w:styleId="Char">
    <w:name w:val="Κείμενο πλαισίου Char"/>
    <w:rsid w:val="0025268F"/>
    <w:rPr>
      <w:rFonts w:ascii="Tahoma" w:hAnsi="Tahoma" w:cs="Tahoma"/>
      <w:sz w:val="16"/>
      <w:szCs w:val="16"/>
      <w:lang w:val="en-GB"/>
    </w:rPr>
  </w:style>
  <w:style w:type="character" w:customStyle="1" w:styleId="14">
    <w:name w:val="Παραπομπή σχολίου1"/>
    <w:rsid w:val="0025268F"/>
    <w:rPr>
      <w:sz w:val="16"/>
      <w:szCs w:val="16"/>
    </w:rPr>
  </w:style>
  <w:style w:type="character" w:customStyle="1" w:styleId="Char0">
    <w:name w:val="Κείμενο σχολίου Char"/>
    <w:rsid w:val="0025268F"/>
    <w:rPr>
      <w:rFonts w:ascii="Calibri" w:hAnsi="Calibri" w:cs="Calibri"/>
      <w:lang w:val="en-GB"/>
    </w:rPr>
  </w:style>
  <w:style w:type="character" w:customStyle="1" w:styleId="Char1">
    <w:name w:val="Θέμα σχολίου Char"/>
    <w:rsid w:val="0025268F"/>
    <w:rPr>
      <w:rFonts w:ascii="Calibri" w:hAnsi="Calibri" w:cs="Calibri"/>
      <w:b/>
      <w:bCs/>
      <w:lang w:val="en-GB"/>
    </w:rPr>
  </w:style>
  <w:style w:type="character" w:customStyle="1" w:styleId="-HTMLChar">
    <w:name w:val="Προ-διαμορφωμένο HTML Char"/>
    <w:uiPriority w:val="99"/>
    <w:rsid w:val="0025268F"/>
    <w:rPr>
      <w:rFonts w:ascii="Courier New" w:eastAsia="Times New Roman" w:hAnsi="Courier New" w:cs="Courier New"/>
    </w:rPr>
  </w:style>
  <w:style w:type="character" w:customStyle="1" w:styleId="WW-FootnoteReference3">
    <w:name w:val="WW-Footnote Reference3"/>
    <w:rsid w:val="0025268F"/>
    <w:rPr>
      <w:vertAlign w:val="superscript"/>
    </w:rPr>
  </w:style>
  <w:style w:type="character" w:customStyle="1" w:styleId="WW-EndnoteReference3">
    <w:name w:val="WW-Endnote Reference3"/>
    <w:rsid w:val="0025268F"/>
    <w:rPr>
      <w:vertAlign w:val="superscript"/>
    </w:rPr>
  </w:style>
  <w:style w:type="character" w:customStyle="1" w:styleId="WW-FootnoteReference4">
    <w:name w:val="WW-Footnote Reference4"/>
    <w:rsid w:val="0025268F"/>
    <w:rPr>
      <w:vertAlign w:val="superscript"/>
    </w:rPr>
  </w:style>
  <w:style w:type="character" w:customStyle="1" w:styleId="WW-EndnoteReference4">
    <w:name w:val="WW-Endnote Reference4"/>
    <w:rsid w:val="0025268F"/>
    <w:rPr>
      <w:vertAlign w:val="superscript"/>
    </w:rPr>
  </w:style>
  <w:style w:type="character" w:customStyle="1" w:styleId="WW-FootnoteReference5">
    <w:name w:val="WW-Footnote Reference5"/>
    <w:rsid w:val="0025268F"/>
    <w:rPr>
      <w:vertAlign w:val="superscript"/>
    </w:rPr>
  </w:style>
  <w:style w:type="character" w:customStyle="1" w:styleId="WW-EndnoteReference5">
    <w:name w:val="WW-Endnote Reference5"/>
    <w:rsid w:val="0025268F"/>
    <w:rPr>
      <w:vertAlign w:val="superscript"/>
    </w:rPr>
  </w:style>
  <w:style w:type="character" w:customStyle="1" w:styleId="WW-FootnoteReference6">
    <w:name w:val="WW-Footnote Reference6"/>
    <w:rsid w:val="0025268F"/>
    <w:rPr>
      <w:vertAlign w:val="superscript"/>
    </w:rPr>
  </w:style>
  <w:style w:type="character" w:styleId="-0">
    <w:name w:val="FollowedHyperlink"/>
    <w:rsid w:val="0025268F"/>
    <w:rPr>
      <w:color w:val="800000"/>
      <w:u w:val="single"/>
    </w:rPr>
  </w:style>
  <w:style w:type="character" w:customStyle="1" w:styleId="WW-EndnoteReference6">
    <w:name w:val="WW-Endnote Reference6"/>
    <w:rsid w:val="0025268F"/>
    <w:rPr>
      <w:vertAlign w:val="superscript"/>
    </w:rPr>
  </w:style>
  <w:style w:type="character" w:customStyle="1" w:styleId="WW-FootnoteReference7">
    <w:name w:val="WW-Footnote Reference7"/>
    <w:rsid w:val="0025268F"/>
    <w:rPr>
      <w:vertAlign w:val="superscript"/>
    </w:rPr>
  </w:style>
  <w:style w:type="character" w:customStyle="1" w:styleId="WW-EndnoteReference7">
    <w:name w:val="WW-Endnote Reference7"/>
    <w:rsid w:val="0025268F"/>
    <w:rPr>
      <w:vertAlign w:val="superscript"/>
    </w:rPr>
  </w:style>
  <w:style w:type="character" w:customStyle="1" w:styleId="WW-FootnoteReference8">
    <w:name w:val="WW-Footnote Reference8"/>
    <w:rsid w:val="0025268F"/>
    <w:rPr>
      <w:vertAlign w:val="superscript"/>
    </w:rPr>
  </w:style>
  <w:style w:type="character" w:customStyle="1" w:styleId="WW-EndnoteReference8">
    <w:name w:val="WW-Endnote Reference8"/>
    <w:rsid w:val="0025268F"/>
    <w:rPr>
      <w:vertAlign w:val="superscript"/>
    </w:rPr>
  </w:style>
  <w:style w:type="character" w:customStyle="1" w:styleId="WW-FootnoteReference9">
    <w:name w:val="WW-Footnote Reference9"/>
    <w:rsid w:val="0025268F"/>
    <w:rPr>
      <w:vertAlign w:val="superscript"/>
    </w:rPr>
  </w:style>
  <w:style w:type="character" w:customStyle="1" w:styleId="WW-EndnoteReference9">
    <w:name w:val="WW-Endnote Reference9"/>
    <w:rsid w:val="0025268F"/>
    <w:rPr>
      <w:vertAlign w:val="superscript"/>
    </w:rPr>
  </w:style>
  <w:style w:type="character" w:customStyle="1" w:styleId="WW-FootnoteReference10">
    <w:name w:val="WW-Footnote Reference10"/>
    <w:rsid w:val="0025268F"/>
    <w:rPr>
      <w:vertAlign w:val="superscript"/>
    </w:rPr>
  </w:style>
  <w:style w:type="character" w:customStyle="1" w:styleId="WW-EndnoteReference10">
    <w:name w:val="WW-Endnote Reference10"/>
    <w:rsid w:val="0025268F"/>
    <w:rPr>
      <w:vertAlign w:val="superscript"/>
    </w:rPr>
  </w:style>
  <w:style w:type="character" w:customStyle="1" w:styleId="WW-FootnoteReference11">
    <w:name w:val="WW-Footnote Reference11"/>
    <w:rsid w:val="0025268F"/>
    <w:rPr>
      <w:vertAlign w:val="superscript"/>
    </w:rPr>
  </w:style>
  <w:style w:type="character" w:customStyle="1" w:styleId="WW-EndnoteReference11">
    <w:name w:val="WW-Endnote Reference11"/>
    <w:rsid w:val="0025268F"/>
    <w:rPr>
      <w:vertAlign w:val="superscript"/>
    </w:rPr>
  </w:style>
  <w:style w:type="character" w:customStyle="1" w:styleId="WW-FootnoteReference12">
    <w:name w:val="WW-Footnote Reference12"/>
    <w:rsid w:val="0025268F"/>
    <w:rPr>
      <w:vertAlign w:val="superscript"/>
    </w:rPr>
  </w:style>
  <w:style w:type="character" w:customStyle="1" w:styleId="WW-EndnoteReference12">
    <w:name w:val="WW-Endnote Reference12"/>
    <w:rsid w:val="0025268F"/>
    <w:rPr>
      <w:vertAlign w:val="superscript"/>
    </w:rPr>
  </w:style>
  <w:style w:type="character" w:customStyle="1" w:styleId="WW-FootnoteReference13">
    <w:name w:val="WW-Footnote Reference13"/>
    <w:rsid w:val="0025268F"/>
    <w:rPr>
      <w:vertAlign w:val="superscript"/>
    </w:rPr>
  </w:style>
  <w:style w:type="character" w:customStyle="1" w:styleId="WW-EndnoteReference13">
    <w:name w:val="WW-Endnote Reference13"/>
    <w:rsid w:val="0025268F"/>
    <w:rPr>
      <w:vertAlign w:val="superscript"/>
    </w:rPr>
  </w:style>
  <w:style w:type="character" w:customStyle="1" w:styleId="FootnoteReference3">
    <w:name w:val="Footnote Reference3"/>
    <w:rsid w:val="0025268F"/>
    <w:rPr>
      <w:vertAlign w:val="superscript"/>
    </w:rPr>
  </w:style>
  <w:style w:type="character" w:customStyle="1" w:styleId="EndnoteReference2">
    <w:name w:val="Endnote Reference2"/>
    <w:rsid w:val="0025268F"/>
    <w:rPr>
      <w:vertAlign w:val="superscript"/>
    </w:rPr>
  </w:style>
  <w:style w:type="character" w:customStyle="1" w:styleId="21">
    <w:name w:val="Παραπομπή υποσημείωσης2"/>
    <w:rsid w:val="0025268F"/>
    <w:rPr>
      <w:vertAlign w:val="superscript"/>
    </w:rPr>
  </w:style>
  <w:style w:type="character" w:customStyle="1" w:styleId="22">
    <w:name w:val="Παραπομπή σημείωσης τέλους2"/>
    <w:rsid w:val="0025268F"/>
    <w:rPr>
      <w:vertAlign w:val="superscript"/>
    </w:rPr>
  </w:style>
  <w:style w:type="character" w:customStyle="1" w:styleId="WW-FootnoteReference14">
    <w:name w:val="WW-Footnote Reference14"/>
    <w:rsid w:val="0025268F"/>
    <w:rPr>
      <w:vertAlign w:val="superscript"/>
    </w:rPr>
  </w:style>
  <w:style w:type="character" w:customStyle="1" w:styleId="WW-EndnoteReference14">
    <w:name w:val="WW-Endnote Reference14"/>
    <w:rsid w:val="0025268F"/>
    <w:rPr>
      <w:vertAlign w:val="superscript"/>
    </w:rPr>
  </w:style>
  <w:style w:type="character" w:customStyle="1" w:styleId="WW-FootnoteReference15">
    <w:name w:val="WW-Footnote Reference15"/>
    <w:rsid w:val="0025268F"/>
    <w:rPr>
      <w:vertAlign w:val="superscript"/>
    </w:rPr>
  </w:style>
  <w:style w:type="character" w:customStyle="1" w:styleId="WW-EndnoteReference15">
    <w:name w:val="WW-Endnote Reference15"/>
    <w:rsid w:val="0025268F"/>
    <w:rPr>
      <w:vertAlign w:val="superscript"/>
    </w:rPr>
  </w:style>
  <w:style w:type="character" w:customStyle="1" w:styleId="WW-FootnoteReference16">
    <w:name w:val="WW-Footnote Reference16"/>
    <w:rsid w:val="0025268F"/>
    <w:rPr>
      <w:vertAlign w:val="superscript"/>
    </w:rPr>
  </w:style>
  <w:style w:type="character" w:customStyle="1" w:styleId="WW-EndnoteReference16">
    <w:name w:val="WW-Endnote Reference16"/>
    <w:rsid w:val="0025268F"/>
    <w:rPr>
      <w:vertAlign w:val="superscript"/>
    </w:rPr>
  </w:style>
  <w:style w:type="character" w:customStyle="1" w:styleId="WW-FootnoteReference17">
    <w:name w:val="WW-Footnote Reference17"/>
    <w:rsid w:val="0025268F"/>
    <w:rPr>
      <w:vertAlign w:val="superscript"/>
    </w:rPr>
  </w:style>
  <w:style w:type="character" w:customStyle="1" w:styleId="WW-EndnoteReference17">
    <w:name w:val="WW-Endnote Reference17"/>
    <w:rsid w:val="0025268F"/>
    <w:rPr>
      <w:vertAlign w:val="superscript"/>
    </w:rPr>
  </w:style>
  <w:style w:type="character" w:customStyle="1" w:styleId="WW-FootnoteReference18">
    <w:name w:val="WW-Footnote Reference18"/>
    <w:rsid w:val="0025268F"/>
    <w:rPr>
      <w:vertAlign w:val="superscript"/>
    </w:rPr>
  </w:style>
  <w:style w:type="character" w:customStyle="1" w:styleId="WW-EndnoteReference18">
    <w:name w:val="WW-Endnote Reference18"/>
    <w:rsid w:val="0025268F"/>
    <w:rPr>
      <w:vertAlign w:val="superscript"/>
    </w:rPr>
  </w:style>
  <w:style w:type="character" w:styleId="ab">
    <w:name w:val="footnote reference"/>
    <w:rsid w:val="0025268F"/>
    <w:rPr>
      <w:vertAlign w:val="superscript"/>
    </w:rPr>
  </w:style>
  <w:style w:type="character" w:styleId="ac">
    <w:name w:val="endnote reference"/>
    <w:rsid w:val="0025268F"/>
    <w:rPr>
      <w:vertAlign w:val="superscript"/>
    </w:rPr>
  </w:style>
  <w:style w:type="character" w:styleId="ad">
    <w:name w:val="annotation reference"/>
    <w:uiPriority w:val="99"/>
    <w:rsid w:val="0025268F"/>
    <w:rPr>
      <w:sz w:val="16"/>
      <w:szCs w:val="16"/>
    </w:rPr>
  </w:style>
  <w:style w:type="character" w:customStyle="1" w:styleId="CommentTextChar2">
    <w:name w:val="Comment Text Char2"/>
    <w:rsid w:val="0025268F"/>
    <w:rPr>
      <w:rFonts w:ascii="Calibri" w:hAnsi="Calibri" w:cs="Calibri"/>
      <w:lang w:val="en-GB" w:eastAsia="zh-CN"/>
    </w:rPr>
  </w:style>
  <w:style w:type="character" w:customStyle="1" w:styleId="FootnoteTextChar4">
    <w:name w:val="Footnote Text Char4"/>
    <w:rsid w:val="0025268F"/>
    <w:rPr>
      <w:rFonts w:ascii="Calibri" w:hAnsi="Calibri" w:cs="Calibri"/>
      <w:lang w:val="en-IE" w:eastAsia="zh-CN"/>
    </w:rPr>
  </w:style>
  <w:style w:type="character" w:customStyle="1" w:styleId="WW-FootnoteReference19">
    <w:name w:val="WW-Footnote Reference19"/>
    <w:rsid w:val="0025268F"/>
    <w:rPr>
      <w:vertAlign w:val="superscript"/>
    </w:rPr>
  </w:style>
  <w:style w:type="character" w:customStyle="1" w:styleId="WW-EndnoteReference19">
    <w:name w:val="WW-Endnote Reference19"/>
    <w:rsid w:val="0025268F"/>
    <w:rPr>
      <w:vertAlign w:val="superscript"/>
    </w:rPr>
  </w:style>
  <w:style w:type="paragraph" w:customStyle="1" w:styleId="ae">
    <w:name w:val="Επικεφαλίδα"/>
    <w:basedOn w:val="a"/>
    <w:next w:val="af"/>
    <w:rsid w:val="0025268F"/>
    <w:pPr>
      <w:keepNext/>
      <w:suppressAutoHyphens/>
      <w:spacing w:before="240" w:after="120" w:line="240" w:lineRule="auto"/>
      <w:jc w:val="both"/>
    </w:pPr>
    <w:rPr>
      <w:rFonts w:ascii="Liberation Sans" w:eastAsia="Microsoft YaHei" w:hAnsi="Liberation Sans" w:cs="Mangal"/>
      <w:sz w:val="28"/>
      <w:szCs w:val="28"/>
      <w:lang w:val="en-GB" w:eastAsia="zh-CN"/>
    </w:rPr>
  </w:style>
  <w:style w:type="paragraph" w:styleId="af">
    <w:name w:val="Body Text"/>
    <w:basedOn w:val="a"/>
    <w:link w:val="Char2"/>
    <w:rsid w:val="0025268F"/>
    <w:pPr>
      <w:suppressAutoHyphens/>
      <w:spacing w:after="240" w:line="240" w:lineRule="auto"/>
      <w:jc w:val="both"/>
    </w:pPr>
    <w:rPr>
      <w:rFonts w:ascii="Calibri" w:eastAsia="Times New Roman" w:hAnsi="Calibri" w:cs="Calibri"/>
      <w:szCs w:val="24"/>
      <w:lang w:val="en-GB" w:eastAsia="zh-CN"/>
    </w:rPr>
  </w:style>
  <w:style w:type="character" w:customStyle="1" w:styleId="Char2">
    <w:name w:val="Σώμα κειμένου Char"/>
    <w:basedOn w:val="a0"/>
    <w:link w:val="af"/>
    <w:rsid w:val="0025268F"/>
    <w:rPr>
      <w:rFonts w:ascii="Calibri" w:eastAsia="Times New Roman" w:hAnsi="Calibri" w:cs="Calibri"/>
      <w:szCs w:val="24"/>
      <w:lang w:val="en-GB" w:eastAsia="zh-CN"/>
    </w:rPr>
  </w:style>
  <w:style w:type="paragraph" w:styleId="af0">
    <w:name w:val="List"/>
    <w:basedOn w:val="af"/>
    <w:rsid w:val="0025268F"/>
    <w:rPr>
      <w:rFonts w:cs="Mangal"/>
    </w:rPr>
  </w:style>
  <w:style w:type="paragraph" w:styleId="af1">
    <w:name w:val="caption"/>
    <w:basedOn w:val="a"/>
    <w:qFormat/>
    <w:rsid w:val="0025268F"/>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af2">
    <w:name w:val="Ευρετήριο"/>
    <w:basedOn w:val="a"/>
    <w:rsid w:val="0025268F"/>
    <w:pPr>
      <w:suppressLineNumbers/>
      <w:suppressAutoHyphens/>
      <w:spacing w:after="120" w:line="240" w:lineRule="auto"/>
      <w:jc w:val="both"/>
    </w:pPr>
    <w:rPr>
      <w:rFonts w:ascii="Calibri" w:eastAsia="Times New Roman" w:hAnsi="Calibri" w:cs="Mangal"/>
      <w:szCs w:val="24"/>
      <w:lang w:val="en-GB" w:eastAsia="zh-CN"/>
    </w:rPr>
  </w:style>
  <w:style w:type="paragraph" w:customStyle="1" w:styleId="WW-Caption">
    <w:name w:val="WW-Caption"/>
    <w:basedOn w:val="a"/>
    <w:rsid w:val="0025268F"/>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Caption2">
    <w:name w:val="Caption2"/>
    <w:basedOn w:val="a"/>
    <w:rsid w:val="0025268F"/>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
    <w:name w:val="WW-Caption1"/>
    <w:basedOn w:val="a"/>
    <w:rsid w:val="0025268F"/>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
    <w:name w:val="WW-Caption11"/>
    <w:basedOn w:val="a"/>
    <w:rsid w:val="0025268F"/>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
    <w:name w:val="WW-Caption111"/>
    <w:basedOn w:val="a"/>
    <w:rsid w:val="0025268F"/>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
    <w:name w:val="WW-Caption1111"/>
    <w:basedOn w:val="a"/>
    <w:rsid w:val="0025268F"/>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23">
    <w:name w:val="Λεζάντα2"/>
    <w:basedOn w:val="a"/>
    <w:rsid w:val="0025268F"/>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Caption1">
    <w:name w:val="Caption1"/>
    <w:basedOn w:val="a"/>
    <w:rsid w:val="0025268F"/>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
    <w:name w:val="WW-Caption11111"/>
    <w:basedOn w:val="a"/>
    <w:rsid w:val="0025268F"/>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
    <w:name w:val="WW-Caption111111"/>
    <w:basedOn w:val="a"/>
    <w:rsid w:val="0025268F"/>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
    <w:name w:val="WW-Caption1111111"/>
    <w:basedOn w:val="a"/>
    <w:rsid w:val="0025268F"/>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
    <w:name w:val="WW-Caption11111111"/>
    <w:basedOn w:val="a"/>
    <w:rsid w:val="0025268F"/>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
    <w:name w:val="WW-Caption111111111"/>
    <w:basedOn w:val="a"/>
    <w:rsid w:val="0025268F"/>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
    <w:name w:val="WW-Caption1111111111"/>
    <w:basedOn w:val="a"/>
    <w:rsid w:val="0025268F"/>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
    <w:name w:val="WW-Caption11111111111"/>
    <w:basedOn w:val="a"/>
    <w:rsid w:val="0025268F"/>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
    <w:name w:val="WW-Caption111111111111"/>
    <w:basedOn w:val="a"/>
    <w:rsid w:val="0025268F"/>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
    <w:name w:val="WW-Caption1111111111111"/>
    <w:basedOn w:val="a"/>
    <w:rsid w:val="0025268F"/>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
    <w:name w:val="WW-Caption11111111111111"/>
    <w:basedOn w:val="a"/>
    <w:rsid w:val="0025268F"/>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1">
    <w:name w:val="WW-Caption111111111111111"/>
    <w:basedOn w:val="a"/>
    <w:rsid w:val="0025268F"/>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15">
    <w:name w:val="Λεζάντα1"/>
    <w:basedOn w:val="a"/>
    <w:rsid w:val="0025268F"/>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11">
    <w:name w:val="WW-Caption1111111111111111"/>
    <w:basedOn w:val="a"/>
    <w:rsid w:val="0025268F"/>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111">
    <w:name w:val="WW-Caption11111111111111111"/>
    <w:basedOn w:val="a"/>
    <w:rsid w:val="0025268F"/>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1111">
    <w:name w:val="WW-Caption111111111111111111"/>
    <w:basedOn w:val="a"/>
    <w:rsid w:val="0025268F"/>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WW-Caption1111111111111111111">
    <w:name w:val="WW-Caption1111111111111111111"/>
    <w:basedOn w:val="a"/>
    <w:rsid w:val="0025268F"/>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Bullet">
    <w:name w:val="Bullet"/>
    <w:basedOn w:val="a"/>
    <w:rsid w:val="0025268F"/>
    <w:pPr>
      <w:numPr>
        <w:numId w:val="5"/>
      </w:numPr>
      <w:suppressAutoHyphens/>
      <w:spacing w:after="100" w:line="240" w:lineRule="auto"/>
      <w:jc w:val="both"/>
    </w:pPr>
    <w:rPr>
      <w:rFonts w:ascii="Calibri" w:eastAsia="MS Mincho" w:hAnsi="Calibri" w:cs="Calibri"/>
      <w:szCs w:val="24"/>
      <w:lang w:val="en-US" w:eastAsia="ja-JP"/>
    </w:rPr>
  </w:style>
  <w:style w:type="paragraph" w:customStyle="1" w:styleId="Date1">
    <w:name w:val="Date1"/>
    <w:basedOn w:val="a"/>
    <w:next w:val="a"/>
    <w:rsid w:val="0025268F"/>
    <w:pPr>
      <w:suppressAutoHyphens/>
      <w:spacing w:after="100" w:line="240" w:lineRule="auto"/>
      <w:jc w:val="both"/>
    </w:pPr>
    <w:rPr>
      <w:rFonts w:ascii="Calibri" w:eastAsia="MS Mincho" w:hAnsi="Calibri" w:cs="Calibri"/>
      <w:szCs w:val="24"/>
      <w:lang w:val="en-US" w:eastAsia="ja-JP"/>
    </w:rPr>
  </w:style>
  <w:style w:type="paragraph" w:customStyle="1" w:styleId="DocTitle">
    <w:name w:val="Doc Title"/>
    <w:basedOn w:val="1"/>
    <w:rsid w:val="0025268F"/>
  </w:style>
  <w:style w:type="paragraph" w:customStyle="1" w:styleId="inserttext">
    <w:name w:val="insert text"/>
    <w:basedOn w:val="a"/>
    <w:rsid w:val="0025268F"/>
    <w:pPr>
      <w:suppressAutoHyphens/>
      <w:spacing w:after="100" w:line="240" w:lineRule="auto"/>
      <w:ind w:left="794"/>
      <w:jc w:val="both"/>
    </w:pPr>
    <w:rPr>
      <w:rFonts w:ascii="Calibri" w:eastAsia="MS Mincho" w:hAnsi="Calibri" w:cs="Calibri"/>
      <w:szCs w:val="24"/>
      <w:lang w:val="en-US" w:eastAsia="ja-JP"/>
    </w:rPr>
  </w:style>
  <w:style w:type="paragraph" w:styleId="af3">
    <w:name w:val="footer"/>
    <w:basedOn w:val="a"/>
    <w:link w:val="Char3"/>
    <w:rsid w:val="0025268F"/>
    <w:pPr>
      <w:suppressAutoHyphens/>
      <w:spacing w:after="100" w:line="240" w:lineRule="auto"/>
      <w:jc w:val="both"/>
    </w:pPr>
    <w:rPr>
      <w:rFonts w:ascii="Calibri" w:eastAsia="MS Mincho" w:hAnsi="Calibri" w:cs="Calibri"/>
      <w:szCs w:val="24"/>
      <w:lang w:val="en-US" w:eastAsia="ja-JP"/>
    </w:rPr>
  </w:style>
  <w:style w:type="character" w:customStyle="1" w:styleId="Char3">
    <w:name w:val="Υποσέλιδο Char"/>
    <w:basedOn w:val="a0"/>
    <w:link w:val="af3"/>
    <w:rsid w:val="0025268F"/>
    <w:rPr>
      <w:rFonts w:ascii="Calibri" w:eastAsia="MS Mincho" w:hAnsi="Calibri" w:cs="Calibri"/>
      <w:szCs w:val="24"/>
      <w:lang w:val="en-US" w:eastAsia="ja-JP"/>
    </w:rPr>
  </w:style>
  <w:style w:type="paragraph" w:styleId="af4">
    <w:name w:val="header"/>
    <w:basedOn w:val="a"/>
    <w:link w:val="Char4"/>
    <w:rsid w:val="0025268F"/>
    <w:pPr>
      <w:suppressAutoHyphens/>
      <w:spacing w:after="120" w:line="240" w:lineRule="auto"/>
      <w:jc w:val="both"/>
    </w:pPr>
    <w:rPr>
      <w:rFonts w:ascii="Calibri" w:eastAsia="Times New Roman" w:hAnsi="Calibri" w:cs="Calibri"/>
      <w:szCs w:val="24"/>
      <w:lang w:val="en-GB" w:eastAsia="zh-CN"/>
    </w:rPr>
  </w:style>
  <w:style w:type="character" w:customStyle="1" w:styleId="Char4">
    <w:name w:val="Κεφαλίδα Char"/>
    <w:basedOn w:val="a0"/>
    <w:link w:val="af4"/>
    <w:rsid w:val="0025268F"/>
    <w:rPr>
      <w:rFonts w:ascii="Calibri" w:eastAsia="Times New Roman" w:hAnsi="Calibri" w:cs="Calibri"/>
      <w:szCs w:val="24"/>
      <w:lang w:val="en-GB" w:eastAsia="zh-CN"/>
    </w:rPr>
  </w:style>
  <w:style w:type="paragraph" w:customStyle="1" w:styleId="BalloonText1">
    <w:name w:val="Balloon Text1"/>
    <w:basedOn w:val="a"/>
    <w:rsid w:val="0025268F"/>
    <w:pPr>
      <w:suppressAutoHyphens/>
      <w:spacing w:after="120" w:line="240" w:lineRule="auto"/>
      <w:jc w:val="both"/>
    </w:pPr>
    <w:rPr>
      <w:rFonts w:ascii="Tahoma" w:eastAsia="Times New Roman" w:hAnsi="Tahoma" w:cs="Tahoma"/>
      <w:sz w:val="16"/>
      <w:szCs w:val="16"/>
      <w:lang w:val="en-GB" w:eastAsia="zh-CN"/>
    </w:rPr>
  </w:style>
  <w:style w:type="paragraph" w:customStyle="1" w:styleId="CommentText1">
    <w:name w:val="Comment Text1"/>
    <w:basedOn w:val="a"/>
    <w:rsid w:val="0025268F"/>
    <w:pPr>
      <w:suppressAutoHyphens/>
      <w:spacing w:after="120" w:line="240" w:lineRule="auto"/>
      <w:jc w:val="both"/>
    </w:pPr>
    <w:rPr>
      <w:rFonts w:ascii="Calibri" w:eastAsia="Times New Roman" w:hAnsi="Calibri" w:cs="Calibri"/>
      <w:sz w:val="20"/>
      <w:szCs w:val="20"/>
      <w:lang w:val="en-GB" w:eastAsia="zh-CN"/>
    </w:rPr>
  </w:style>
  <w:style w:type="paragraph" w:customStyle="1" w:styleId="CommentSubject1">
    <w:name w:val="Comment Subject1"/>
    <w:basedOn w:val="CommentText1"/>
    <w:next w:val="CommentText1"/>
    <w:rsid w:val="0025268F"/>
    <w:rPr>
      <w:b/>
      <w:bCs/>
    </w:rPr>
  </w:style>
  <w:style w:type="paragraph" w:customStyle="1" w:styleId="Revision1">
    <w:name w:val="Revision1"/>
    <w:rsid w:val="0025268F"/>
    <w:pPr>
      <w:suppressAutoHyphens/>
      <w:spacing w:after="0" w:line="240" w:lineRule="auto"/>
    </w:pPr>
    <w:rPr>
      <w:rFonts w:ascii="Times New Roman" w:eastAsia="Times New Roman" w:hAnsi="Times New Roman" w:cs="Times New Roman"/>
      <w:sz w:val="24"/>
      <w:szCs w:val="24"/>
      <w:lang w:val="en-GB" w:eastAsia="zh-CN"/>
    </w:rPr>
  </w:style>
  <w:style w:type="paragraph" w:customStyle="1" w:styleId="western">
    <w:name w:val="western"/>
    <w:basedOn w:val="a"/>
    <w:rsid w:val="0025268F"/>
    <w:pPr>
      <w:suppressAutoHyphens/>
      <w:spacing w:before="280" w:line="240" w:lineRule="auto"/>
      <w:jc w:val="both"/>
    </w:pPr>
    <w:rPr>
      <w:rFonts w:ascii="Arial Unicode MS" w:eastAsia="Arial Unicode MS" w:hAnsi="Arial Unicode MS" w:cs="Arial Unicode MS"/>
      <w:szCs w:val="24"/>
      <w:lang w:val="en-GB" w:eastAsia="zh-CN"/>
    </w:rPr>
  </w:style>
  <w:style w:type="paragraph" w:customStyle="1" w:styleId="ListParagraph1">
    <w:name w:val="List Paragraph1"/>
    <w:basedOn w:val="a"/>
    <w:rsid w:val="0025268F"/>
    <w:pPr>
      <w:suppressAutoHyphens/>
      <w:spacing w:line="240" w:lineRule="auto"/>
      <w:ind w:left="720"/>
      <w:contextualSpacing/>
      <w:jc w:val="both"/>
    </w:pPr>
    <w:rPr>
      <w:rFonts w:ascii="Calibri" w:eastAsia="Times New Roman" w:hAnsi="Calibri" w:cs="Calibri"/>
      <w:szCs w:val="24"/>
      <w:lang w:val="en-GB" w:eastAsia="zh-CN"/>
    </w:rPr>
  </w:style>
  <w:style w:type="paragraph" w:styleId="af5">
    <w:name w:val="footnote text"/>
    <w:basedOn w:val="a"/>
    <w:link w:val="Char5"/>
    <w:rsid w:val="0025268F"/>
    <w:pPr>
      <w:suppressAutoHyphens/>
      <w:spacing w:after="0" w:line="240" w:lineRule="auto"/>
      <w:ind w:left="425" w:hanging="425"/>
      <w:jc w:val="both"/>
    </w:pPr>
    <w:rPr>
      <w:rFonts w:ascii="Calibri" w:eastAsia="Times New Roman" w:hAnsi="Calibri" w:cs="Times New Roman"/>
      <w:sz w:val="20"/>
      <w:szCs w:val="20"/>
      <w:lang w:val="en-IE" w:eastAsia="zh-CN"/>
    </w:rPr>
  </w:style>
  <w:style w:type="character" w:customStyle="1" w:styleId="Char5">
    <w:name w:val="Κείμενο υποσημείωσης Char"/>
    <w:basedOn w:val="a0"/>
    <w:link w:val="af5"/>
    <w:rsid w:val="0025268F"/>
    <w:rPr>
      <w:rFonts w:ascii="Calibri" w:eastAsia="Times New Roman" w:hAnsi="Calibri" w:cs="Times New Roman"/>
      <w:sz w:val="20"/>
      <w:szCs w:val="20"/>
      <w:lang w:val="en-IE" w:eastAsia="zh-CN"/>
    </w:rPr>
  </w:style>
  <w:style w:type="paragraph" w:styleId="16">
    <w:name w:val="toc 1"/>
    <w:basedOn w:val="a"/>
    <w:next w:val="a"/>
    <w:rsid w:val="0025268F"/>
    <w:pPr>
      <w:suppressAutoHyphens/>
      <w:spacing w:before="120" w:after="120" w:line="240" w:lineRule="auto"/>
    </w:pPr>
    <w:rPr>
      <w:rFonts w:ascii="Calibri" w:eastAsia="Times New Roman" w:hAnsi="Calibri" w:cs="Calibri"/>
      <w:b/>
      <w:bCs/>
      <w:caps/>
      <w:sz w:val="20"/>
      <w:szCs w:val="20"/>
      <w:lang w:val="en-GB" w:eastAsia="zh-CN"/>
    </w:rPr>
  </w:style>
  <w:style w:type="paragraph" w:styleId="24">
    <w:name w:val="toc 2"/>
    <w:basedOn w:val="a"/>
    <w:next w:val="a"/>
    <w:uiPriority w:val="39"/>
    <w:rsid w:val="0025268F"/>
    <w:pPr>
      <w:suppressAutoHyphens/>
      <w:spacing w:after="0" w:line="240" w:lineRule="auto"/>
      <w:ind w:left="220"/>
    </w:pPr>
    <w:rPr>
      <w:rFonts w:ascii="Calibri" w:eastAsia="Times New Roman" w:hAnsi="Calibri" w:cs="Calibri"/>
      <w:smallCaps/>
      <w:sz w:val="20"/>
      <w:szCs w:val="20"/>
      <w:lang w:val="en-GB" w:eastAsia="zh-CN"/>
    </w:rPr>
  </w:style>
  <w:style w:type="paragraph" w:styleId="31">
    <w:name w:val="toc 3"/>
    <w:basedOn w:val="a"/>
    <w:next w:val="a"/>
    <w:uiPriority w:val="39"/>
    <w:rsid w:val="0025268F"/>
    <w:pPr>
      <w:suppressAutoHyphens/>
      <w:spacing w:after="0" w:line="240" w:lineRule="auto"/>
      <w:ind w:left="440"/>
    </w:pPr>
    <w:rPr>
      <w:rFonts w:ascii="Calibri" w:eastAsia="Times New Roman" w:hAnsi="Calibri" w:cs="Calibri"/>
      <w:i/>
      <w:iCs/>
      <w:sz w:val="20"/>
      <w:szCs w:val="20"/>
      <w:lang w:val="en-GB" w:eastAsia="zh-CN"/>
    </w:rPr>
  </w:style>
  <w:style w:type="paragraph" w:styleId="40">
    <w:name w:val="toc 4"/>
    <w:basedOn w:val="a"/>
    <w:next w:val="a"/>
    <w:uiPriority w:val="39"/>
    <w:rsid w:val="0025268F"/>
    <w:pPr>
      <w:suppressAutoHyphens/>
      <w:spacing w:after="0" w:line="240" w:lineRule="auto"/>
      <w:ind w:left="660"/>
    </w:pPr>
    <w:rPr>
      <w:rFonts w:ascii="Calibri" w:eastAsia="Times New Roman" w:hAnsi="Calibri" w:cs="Calibri"/>
      <w:sz w:val="18"/>
      <w:szCs w:val="18"/>
      <w:lang w:val="en-GB" w:eastAsia="zh-CN"/>
    </w:rPr>
  </w:style>
  <w:style w:type="paragraph" w:styleId="50">
    <w:name w:val="toc 5"/>
    <w:basedOn w:val="a"/>
    <w:next w:val="a"/>
    <w:rsid w:val="0025268F"/>
    <w:pPr>
      <w:suppressAutoHyphens/>
      <w:spacing w:after="0" w:line="240" w:lineRule="auto"/>
      <w:ind w:left="880"/>
    </w:pPr>
    <w:rPr>
      <w:rFonts w:ascii="Calibri" w:eastAsia="Times New Roman" w:hAnsi="Calibri" w:cs="Calibri"/>
      <w:sz w:val="18"/>
      <w:szCs w:val="18"/>
      <w:lang w:val="en-GB" w:eastAsia="zh-CN"/>
    </w:rPr>
  </w:style>
  <w:style w:type="paragraph" w:styleId="6">
    <w:name w:val="toc 6"/>
    <w:basedOn w:val="a"/>
    <w:next w:val="a"/>
    <w:rsid w:val="0025268F"/>
    <w:pPr>
      <w:suppressAutoHyphens/>
      <w:spacing w:after="0" w:line="240" w:lineRule="auto"/>
      <w:ind w:left="1100"/>
    </w:pPr>
    <w:rPr>
      <w:rFonts w:ascii="Calibri" w:eastAsia="Times New Roman" w:hAnsi="Calibri" w:cs="Calibri"/>
      <w:sz w:val="18"/>
      <w:szCs w:val="18"/>
      <w:lang w:val="en-GB" w:eastAsia="zh-CN"/>
    </w:rPr>
  </w:style>
  <w:style w:type="paragraph" w:styleId="7">
    <w:name w:val="toc 7"/>
    <w:basedOn w:val="a"/>
    <w:next w:val="a"/>
    <w:rsid w:val="0025268F"/>
    <w:pPr>
      <w:suppressAutoHyphens/>
      <w:spacing w:after="0" w:line="240" w:lineRule="auto"/>
      <w:ind w:left="1320"/>
    </w:pPr>
    <w:rPr>
      <w:rFonts w:ascii="Calibri" w:eastAsia="Times New Roman" w:hAnsi="Calibri" w:cs="Calibri"/>
      <w:sz w:val="18"/>
      <w:szCs w:val="18"/>
      <w:lang w:val="en-GB" w:eastAsia="zh-CN"/>
    </w:rPr>
  </w:style>
  <w:style w:type="paragraph" w:styleId="8">
    <w:name w:val="toc 8"/>
    <w:basedOn w:val="a"/>
    <w:next w:val="a"/>
    <w:rsid w:val="0025268F"/>
    <w:pPr>
      <w:suppressAutoHyphens/>
      <w:spacing w:after="0" w:line="240" w:lineRule="auto"/>
      <w:ind w:left="1540"/>
    </w:pPr>
    <w:rPr>
      <w:rFonts w:ascii="Calibri" w:eastAsia="Times New Roman" w:hAnsi="Calibri" w:cs="Calibri"/>
      <w:sz w:val="18"/>
      <w:szCs w:val="18"/>
      <w:lang w:val="en-GB" w:eastAsia="zh-CN"/>
    </w:rPr>
  </w:style>
  <w:style w:type="paragraph" w:styleId="9">
    <w:name w:val="toc 9"/>
    <w:basedOn w:val="a"/>
    <w:next w:val="a"/>
    <w:rsid w:val="0025268F"/>
    <w:pPr>
      <w:suppressAutoHyphens/>
      <w:spacing w:after="0" w:line="240" w:lineRule="auto"/>
      <w:ind w:left="1760"/>
    </w:pPr>
    <w:rPr>
      <w:rFonts w:ascii="Calibri" w:eastAsia="Times New Roman" w:hAnsi="Calibri" w:cs="Calibri"/>
      <w:sz w:val="18"/>
      <w:szCs w:val="18"/>
      <w:lang w:val="en-GB" w:eastAsia="zh-CN"/>
    </w:rPr>
  </w:style>
  <w:style w:type="paragraph" w:customStyle="1" w:styleId="Style1">
    <w:name w:val="Style1"/>
    <w:basedOn w:val="DocTitle"/>
    <w:rsid w:val="0025268F"/>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
    <w:rsid w:val="0025268F"/>
    <w:rPr>
      <w:rFonts w:ascii="Calibri" w:hAnsi="Calibri" w:cs="Calibri"/>
      <w:lang w:val="el-GR"/>
    </w:rPr>
  </w:style>
  <w:style w:type="paragraph" w:styleId="af6">
    <w:name w:val="endnote text"/>
    <w:basedOn w:val="a"/>
    <w:link w:val="Char6"/>
    <w:rsid w:val="0025268F"/>
    <w:pPr>
      <w:suppressAutoHyphens/>
      <w:spacing w:after="120" w:line="240" w:lineRule="auto"/>
      <w:jc w:val="both"/>
    </w:pPr>
    <w:rPr>
      <w:rFonts w:ascii="Calibri" w:eastAsia="Times New Roman" w:hAnsi="Calibri" w:cs="Times New Roman"/>
      <w:sz w:val="20"/>
      <w:szCs w:val="20"/>
      <w:lang w:val="en-GB" w:eastAsia="zh-CN"/>
    </w:rPr>
  </w:style>
  <w:style w:type="character" w:customStyle="1" w:styleId="Char6">
    <w:name w:val="Κείμενο σημείωσης τέλους Char"/>
    <w:basedOn w:val="a0"/>
    <w:link w:val="af6"/>
    <w:rsid w:val="0025268F"/>
    <w:rPr>
      <w:rFonts w:ascii="Calibri" w:eastAsia="Times New Roman" w:hAnsi="Calibri" w:cs="Times New Roman"/>
      <w:sz w:val="20"/>
      <w:szCs w:val="20"/>
      <w:lang w:val="en-GB" w:eastAsia="zh-CN"/>
    </w:rPr>
  </w:style>
  <w:style w:type="paragraph" w:customStyle="1" w:styleId="Default">
    <w:name w:val="Default"/>
    <w:rsid w:val="0025268F"/>
    <w:pPr>
      <w:widowControl w:val="0"/>
      <w:suppressAutoHyphens/>
      <w:spacing w:after="0" w:line="240" w:lineRule="auto"/>
    </w:pPr>
    <w:rPr>
      <w:rFonts w:ascii="Cambria" w:eastAsia="SimSun" w:hAnsi="Cambria" w:cs="Mangal"/>
      <w:color w:val="000000"/>
      <w:sz w:val="24"/>
      <w:szCs w:val="24"/>
      <w:lang w:eastAsia="zh-CN" w:bidi="hi-IN"/>
    </w:rPr>
  </w:style>
  <w:style w:type="paragraph" w:customStyle="1" w:styleId="af7">
    <w:name w:val="Προμορφοποιημένο κείμενο"/>
    <w:basedOn w:val="a"/>
    <w:rsid w:val="0025268F"/>
    <w:pPr>
      <w:suppressAutoHyphens/>
      <w:spacing w:after="120" w:line="240" w:lineRule="auto"/>
      <w:jc w:val="both"/>
    </w:pPr>
    <w:rPr>
      <w:rFonts w:ascii="Calibri" w:eastAsia="Times New Roman" w:hAnsi="Calibri" w:cs="Calibri"/>
      <w:szCs w:val="24"/>
      <w:lang w:val="en-GB" w:eastAsia="zh-CN"/>
    </w:rPr>
  </w:style>
  <w:style w:type="paragraph" w:styleId="af8">
    <w:name w:val="Body Text Indent"/>
    <w:basedOn w:val="a"/>
    <w:link w:val="Char7"/>
    <w:rsid w:val="0025268F"/>
    <w:pPr>
      <w:suppressAutoHyphens/>
      <w:spacing w:after="120" w:line="240" w:lineRule="auto"/>
      <w:ind w:firstLine="1134"/>
      <w:jc w:val="both"/>
    </w:pPr>
    <w:rPr>
      <w:rFonts w:ascii="Arial" w:eastAsia="Times New Roman" w:hAnsi="Arial" w:cs="Arial"/>
      <w:szCs w:val="24"/>
      <w:lang w:val="en-GB" w:eastAsia="zh-CN"/>
    </w:rPr>
  </w:style>
  <w:style w:type="character" w:customStyle="1" w:styleId="Char7">
    <w:name w:val="Σώμα κείμενου με εσοχή Char"/>
    <w:basedOn w:val="a0"/>
    <w:link w:val="af8"/>
    <w:rsid w:val="0025268F"/>
    <w:rPr>
      <w:rFonts w:ascii="Arial" w:eastAsia="Times New Roman" w:hAnsi="Arial" w:cs="Arial"/>
      <w:szCs w:val="24"/>
      <w:lang w:val="en-GB" w:eastAsia="zh-CN"/>
    </w:rPr>
  </w:style>
  <w:style w:type="paragraph" w:customStyle="1" w:styleId="normalwithoutspacing">
    <w:name w:val="normal_without_spacing"/>
    <w:basedOn w:val="a"/>
    <w:rsid w:val="0025268F"/>
    <w:pPr>
      <w:suppressAutoHyphens/>
      <w:spacing w:after="60" w:line="240" w:lineRule="auto"/>
      <w:jc w:val="both"/>
    </w:pPr>
    <w:rPr>
      <w:rFonts w:ascii="Calibri" w:eastAsia="Times New Roman" w:hAnsi="Calibri" w:cs="Calibri"/>
      <w:szCs w:val="24"/>
      <w:lang w:eastAsia="zh-CN"/>
    </w:rPr>
  </w:style>
  <w:style w:type="paragraph" w:customStyle="1" w:styleId="foothanging">
    <w:name w:val="foot_hanging"/>
    <w:basedOn w:val="af5"/>
    <w:rsid w:val="0025268F"/>
    <w:pPr>
      <w:ind w:left="426" w:hanging="426"/>
    </w:pPr>
    <w:rPr>
      <w:sz w:val="18"/>
      <w:szCs w:val="18"/>
    </w:rPr>
  </w:style>
  <w:style w:type="paragraph" w:customStyle="1" w:styleId="HTMLPreformatted1">
    <w:name w:val="HTML Preformatted1"/>
    <w:basedOn w:val="a"/>
    <w:rsid w:val="00252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zh-CN"/>
    </w:rPr>
  </w:style>
  <w:style w:type="paragraph" w:customStyle="1" w:styleId="LO-normal">
    <w:name w:val="LO-normal"/>
    <w:rsid w:val="0025268F"/>
    <w:pPr>
      <w:suppressAutoHyphens/>
      <w:spacing w:after="0"/>
    </w:pPr>
    <w:rPr>
      <w:rFonts w:ascii="Arial" w:eastAsia="Arial" w:hAnsi="Arial" w:cs="Arial"/>
      <w:color w:val="000000"/>
      <w:lang w:eastAsia="zh-CN"/>
    </w:rPr>
  </w:style>
  <w:style w:type="paragraph" w:customStyle="1" w:styleId="BodyTextIndent31">
    <w:name w:val="Body Text Indent 31"/>
    <w:basedOn w:val="a"/>
    <w:rsid w:val="0025268F"/>
    <w:pPr>
      <w:spacing w:after="120" w:line="312" w:lineRule="auto"/>
      <w:ind w:left="283"/>
      <w:jc w:val="both"/>
    </w:pPr>
    <w:rPr>
      <w:rFonts w:ascii="Calibri" w:eastAsia="Times New Roman" w:hAnsi="Calibri" w:cs="Times New Roman"/>
      <w:sz w:val="16"/>
      <w:szCs w:val="16"/>
      <w:lang w:val="en-GB" w:eastAsia="zh-CN"/>
    </w:rPr>
  </w:style>
  <w:style w:type="paragraph" w:customStyle="1" w:styleId="NoSpacing1">
    <w:name w:val="No Spacing1"/>
    <w:rsid w:val="0025268F"/>
    <w:pPr>
      <w:suppressAutoHyphens/>
      <w:spacing w:after="0" w:line="240" w:lineRule="auto"/>
      <w:jc w:val="both"/>
    </w:pPr>
    <w:rPr>
      <w:rFonts w:ascii="Calibri" w:eastAsia="Times New Roman" w:hAnsi="Calibri" w:cs="Calibri"/>
      <w:szCs w:val="24"/>
      <w:lang w:val="en-GB" w:eastAsia="zh-CN"/>
    </w:rPr>
  </w:style>
  <w:style w:type="paragraph" w:customStyle="1" w:styleId="af9">
    <w:name w:val="Περιεχόμενα πίνακα"/>
    <w:basedOn w:val="a"/>
    <w:rsid w:val="0025268F"/>
    <w:pPr>
      <w:suppressLineNumbers/>
      <w:suppressAutoHyphens/>
      <w:spacing w:after="120" w:line="240" w:lineRule="auto"/>
      <w:jc w:val="both"/>
    </w:pPr>
    <w:rPr>
      <w:rFonts w:ascii="Calibri" w:eastAsia="Times New Roman" w:hAnsi="Calibri" w:cs="Calibri"/>
      <w:szCs w:val="24"/>
      <w:lang w:val="en-GB" w:eastAsia="zh-CN"/>
    </w:rPr>
  </w:style>
  <w:style w:type="paragraph" w:customStyle="1" w:styleId="afa">
    <w:name w:val="Επικεφαλίδα πίνακα"/>
    <w:basedOn w:val="af9"/>
    <w:rsid w:val="0025268F"/>
    <w:pPr>
      <w:jc w:val="center"/>
    </w:pPr>
    <w:rPr>
      <w:b/>
      <w:bCs/>
    </w:rPr>
  </w:style>
  <w:style w:type="paragraph" w:customStyle="1" w:styleId="footers">
    <w:name w:val="footers"/>
    <w:basedOn w:val="foothanging"/>
    <w:rsid w:val="0025268F"/>
  </w:style>
  <w:style w:type="paragraph" w:customStyle="1" w:styleId="Standard">
    <w:name w:val="Standard"/>
    <w:rsid w:val="0025268F"/>
    <w:pPr>
      <w:widowControl w:val="0"/>
      <w:suppressAutoHyphens/>
      <w:spacing w:after="0" w:line="240" w:lineRule="auto"/>
      <w:textAlignment w:val="baseline"/>
    </w:pPr>
    <w:rPr>
      <w:rFonts w:ascii="Times New Roman" w:eastAsia="SimSun" w:hAnsi="Times New Roman" w:cs="Lucida Sans"/>
      <w:kern w:val="1"/>
      <w:sz w:val="24"/>
      <w:szCs w:val="24"/>
      <w:lang w:eastAsia="zh-CN" w:bidi="hi-IN"/>
    </w:rPr>
  </w:style>
  <w:style w:type="paragraph" w:customStyle="1" w:styleId="Textbody">
    <w:name w:val="Text body"/>
    <w:basedOn w:val="Standard"/>
    <w:rsid w:val="0025268F"/>
    <w:pPr>
      <w:spacing w:after="120"/>
    </w:pPr>
  </w:style>
  <w:style w:type="paragraph" w:customStyle="1" w:styleId="Footnote">
    <w:name w:val="Footnote"/>
    <w:basedOn w:val="Standard"/>
    <w:rsid w:val="0025268F"/>
    <w:pPr>
      <w:suppressLineNumbers/>
      <w:ind w:left="283" w:hanging="283"/>
    </w:pPr>
    <w:rPr>
      <w:sz w:val="20"/>
      <w:szCs w:val="20"/>
    </w:rPr>
  </w:style>
  <w:style w:type="paragraph" w:customStyle="1" w:styleId="BodyText31">
    <w:name w:val="Body Text 31"/>
    <w:basedOn w:val="a"/>
    <w:rsid w:val="0025268F"/>
    <w:pPr>
      <w:suppressAutoHyphens/>
      <w:spacing w:after="120" w:line="240" w:lineRule="auto"/>
      <w:jc w:val="both"/>
    </w:pPr>
    <w:rPr>
      <w:rFonts w:ascii="Calibri" w:eastAsia="Times New Roman" w:hAnsi="Calibri" w:cs="Calibri"/>
      <w:sz w:val="16"/>
      <w:szCs w:val="16"/>
      <w:lang w:val="en-GB" w:eastAsia="zh-CN"/>
    </w:rPr>
  </w:style>
  <w:style w:type="paragraph" w:customStyle="1" w:styleId="fooot">
    <w:name w:val="fooot"/>
    <w:basedOn w:val="footers"/>
    <w:rsid w:val="0025268F"/>
  </w:style>
  <w:style w:type="paragraph" w:styleId="afb">
    <w:name w:val="Balloon Text"/>
    <w:basedOn w:val="a"/>
    <w:link w:val="Char10"/>
    <w:rsid w:val="0025268F"/>
    <w:pPr>
      <w:suppressAutoHyphens/>
      <w:spacing w:after="0" w:line="240" w:lineRule="auto"/>
      <w:jc w:val="both"/>
    </w:pPr>
    <w:rPr>
      <w:rFonts w:ascii="Tahoma" w:eastAsia="Times New Roman" w:hAnsi="Tahoma" w:cs="Tahoma"/>
      <w:sz w:val="16"/>
      <w:szCs w:val="16"/>
      <w:lang w:val="en-GB" w:eastAsia="zh-CN"/>
    </w:rPr>
  </w:style>
  <w:style w:type="character" w:customStyle="1" w:styleId="Char10">
    <w:name w:val="Κείμενο πλαισίου Char1"/>
    <w:basedOn w:val="a0"/>
    <w:link w:val="afb"/>
    <w:rsid w:val="0025268F"/>
    <w:rPr>
      <w:rFonts w:ascii="Tahoma" w:eastAsia="Times New Roman" w:hAnsi="Tahoma" w:cs="Tahoma"/>
      <w:sz w:val="16"/>
      <w:szCs w:val="16"/>
      <w:lang w:val="en-GB" w:eastAsia="zh-CN"/>
    </w:rPr>
  </w:style>
  <w:style w:type="paragraph" w:customStyle="1" w:styleId="17">
    <w:name w:val="Κείμενο σχολίου1"/>
    <w:basedOn w:val="a"/>
    <w:rsid w:val="0025268F"/>
    <w:pPr>
      <w:suppressAutoHyphens/>
      <w:spacing w:after="120" w:line="240" w:lineRule="auto"/>
      <w:jc w:val="both"/>
    </w:pPr>
    <w:rPr>
      <w:rFonts w:ascii="Calibri" w:eastAsia="Times New Roman" w:hAnsi="Calibri" w:cs="Calibri"/>
      <w:sz w:val="20"/>
      <w:szCs w:val="20"/>
      <w:lang w:val="en-GB" w:eastAsia="zh-CN"/>
    </w:rPr>
  </w:style>
  <w:style w:type="paragraph" w:styleId="afc">
    <w:name w:val="annotation text"/>
    <w:basedOn w:val="a"/>
    <w:link w:val="Char11"/>
    <w:uiPriority w:val="99"/>
    <w:unhideWhenUsed/>
    <w:rsid w:val="0025268F"/>
    <w:pPr>
      <w:spacing w:line="240" w:lineRule="auto"/>
    </w:pPr>
    <w:rPr>
      <w:sz w:val="20"/>
      <w:szCs w:val="20"/>
    </w:rPr>
  </w:style>
  <w:style w:type="character" w:customStyle="1" w:styleId="Char11">
    <w:name w:val="Κείμενο σχολίου Char1"/>
    <w:basedOn w:val="a0"/>
    <w:link w:val="afc"/>
    <w:uiPriority w:val="99"/>
    <w:rsid w:val="0025268F"/>
    <w:rPr>
      <w:sz w:val="20"/>
      <w:szCs w:val="20"/>
    </w:rPr>
  </w:style>
  <w:style w:type="paragraph" w:styleId="afd">
    <w:name w:val="annotation subject"/>
    <w:basedOn w:val="17"/>
    <w:next w:val="17"/>
    <w:link w:val="Char12"/>
    <w:rsid w:val="0025268F"/>
    <w:rPr>
      <w:b/>
      <w:bCs/>
    </w:rPr>
  </w:style>
  <w:style w:type="character" w:customStyle="1" w:styleId="Char12">
    <w:name w:val="Θέμα σχολίου Char1"/>
    <w:basedOn w:val="Char11"/>
    <w:link w:val="afd"/>
    <w:rsid w:val="0025268F"/>
    <w:rPr>
      <w:rFonts w:ascii="Calibri" w:eastAsia="Times New Roman" w:hAnsi="Calibri" w:cs="Calibri"/>
      <w:b/>
      <w:bCs/>
      <w:sz w:val="20"/>
      <w:szCs w:val="20"/>
      <w:lang w:val="en-GB" w:eastAsia="zh-CN"/>
    </w:rPr>
  </w:style>
  <w:style w:type="paragraph" w:styleId="-HTML">
    <w:name w:val="HTML Preformatted"/>
    <w:basedOn w:val="a"/>
    <w:link w:val="-HTMLChar1"/>
    <w:uiPriority w:val="99"/>
    <w:rsid w:val="00252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zh-CN"/>
    </w:rPr>
  </w:style>
  <w:style w:type="character" w:customStyle="1" w:styleId="-HTMLChar1">
    <w:name w:val="Προ-διαμορφωμένο HTML Char1"/>
    <w:basedOn w:val="a0"/>
    <w:link w:val="-HTML"/>
    <w:uiPriority w:val="99"/>
    <w:rsid w:val="0025268F"/>
    <w:rPr>
      <w:rFonts w:ascii="Courier New" w:eastAsia="Times New Roman" w:hAnsi="Courier New" w:cs="Courier New"/>
      <w:sz w:val="20"/>
      <w:szCs w:val="20"/>
      <w:lang w:val="en-US" w:eastAsia="zh-CN"/>
    </w:rPr>
  </w:style>
  <w:style w:type="paragraph" w:styleId="afe">
    <w:name w:val="Revision"/>
    <w:rsid w:val="0025268F"/>
    <w:pPr>
      <w:suppressAutoHyphens/>
      <w:spacing w:after="0" w:line="240" w:lineRule="auto"/>
    </w:pPr>
    <w:rPr>
      <w:rFonts w:ascii="Calibri" w:eastAsia="Times New Roman" w:hAnsi="Calibri" w:cs="Calibri"/>
      <w:szCs w:val="24"/>
      <w:lang w:val="en-GB" w:eastAsia="zh-CN"/>
    </w:rPr>
  </w:style>
  <w:style w:type="paragraph" w:customStyle="1" w:styleId="ListBullet21">
    <w:name w:val="List Bullet 21"/>
    <w:basedOn w:val="a"/>
    <w:rsid w:val="0025268F"/>
    <w:pPr>
      <w:numPr>
        <w:numId w:val="3"/>
      </w:numPr>
      <w:spacing w:after="0" w:line="360" w:lineRule="auto"/>
      <w:jc w:val="both"/>
    </w:pPr>
    <w:rPr>
      <w:rFonts w:ascii="Trebuchet MS" w:eastAsia="Times New Roman" w:hAnsi="Trebuchet MS" w:cs="Times New Roman"/>
      <w:szCs w:val="20"/>
      <w:lang w:val="en-US" w:eastAsia="zh-CN"/>
    </w:rPr>
  </w:style>
  <w:style w:type="paragraph" w:customStyle="1" w:styleId="100">
    <w:name w:val="Περιεχόμενα 10"/>
    <w:basedOn w:val="af2"/>
    <w:rsid w:val="0025268F"/>
    <w:pPr>
      <w:tabs>
        <w:tab w:val="right" w:leader="dot" w:pos="7091"/>
      </w:tabs>
      <w:ind w:left="2547"/>
    </w:pPr>
  </w:style>
  <w:style w:type="paragraph" w:customStyle="1" w:styleId="aff">
    <w:name w:val="Οριζόντια γραμμή"/>
    <w:basedOn w:val="a"/>
    <w:next w:val="af"/>
    <w:rsid w:val="0025268F"/>
    <w:pPr>
      <w:suppressLineNumbers/>
      <w:pBdr>
        <w:top w:val="none" w:sz="0" w:space="0" w:color="000000"/>
        <w:left w:val="none" w:sz="0" w:space="0" w:color="000000"/>
        <w:bottom w:val="none" w:sz="0" w:space="0" w:color="000000"/>
        <w:right w:val="none" w:sz="0" w:space="0" w:color="000000"/>
      </w:pBdr>
      <w:suppressAutoHyphens/>
      <w:spacing w:after="283" w:line="240" w:lineRule="auto"/>
      <w:jc w:val="both"/>
    </w:pPr>
    <w:rPr>
      <w:rFonts w:ascii="Calibri" w:eastAsia="Times New Roman" w:hAnsi="Calibri" w:cs="Calibri"/>
      <w:sz w:val="12"/>
      <w:szCs w:val="12"/>
      <w:lang w:val="en-GB" w:eastAsia="zh-CN"/>
    </w:rPr>
  </w:style>
  <w:style w:type="character" w:customStyle="1" w:styleId="32">
    <w:name w:val="Παραπομπή υποσημείωσης3"/>
    <w:rsid w:val="0025268F"/>
    <w:rPr>
      <w:vertAlign w:val="superscript"/>
    </w:rPr>
  </w:style>
  <w:style w:type="paragraph" w:customStyle="1" w:styleId="para-1">
    <w:name w:val="para-1"/>
    <w:basedOn w:val="a"/>
    <w:rsid w:val="0025268F"/>
    <w:pPr>
      <w:tabs>
        <w:tab w:val="left" w:pos="1021"/>
        <w:tab w:val="left" w:pos="1588"/>
        <w:tab w:val="left" w:pos="2155"/>
        <w:tab w:val="left" w:pos="2722"/>
        <w:tab w:val="left" w:pos="3289"/>
      </w:tabs>
      <w:suppressAutoHyphens/>
      <w:spacing w:after="0" w:line="240" w:lineRule="auto"/>
      <w:ind w:left="1021" w:hanging="1021"/>
      <w:jc w:val="both"/>
    </w:pPr>
    <w:rPr>
      <w:rFonts w:ascii="Arial" w:eastAsia="Times New Roman" w:hAnsi="Arial" w:cs="Arial"/>
      <w:spacing w:val="5"/>
      <w:szCs w:val="20"/>
      <w:lang w:eastAsia="zh-CN"/>
    </w:rPr>
  </w:style>
  <w:style w:type="paragraph" w:styleId="aff0">
    <w:name w:val="Date"/>
    <w:basedOn w:val="a"/>
    <w:next w:val="a"/>
    <w:link w:val="Char8"/>
    <w:rsid w:val="0025268F"/>
    <w:pPr>
      <w:suppressAutoHyphens/>
      <w:spacing w:after="100" w:line="240" w:lineRule="auto"/>
      <w:jc w:val="both"/>
    </w:pPr>
    <w:rPr>
      <w:rFonts w:ascii="Calibri" w:eastAsia="S" w:hAnsi="Calibri" w:cs="Calibri"/>
      <w:szCs w:val="24"/>
      <w:lang w:val="en-US" w:eastAsia="ja-JP"/>
    </w:rPr>
  </w:style>
  <w:style w:type="character" w:customStyle="1" w:styleId="Char8">
    <w:name w:val="Ημερομηνία Char"/>
    <w:basedOn w:val="a0"/>
    <w:link w:val="aff0"/>
    <w:rsid w:val="0025268F"/>
    <w:rPr>
      <w:rFonts w:ascii="Calibri" w:eastAsia="S" w:hAnsi="Calibri" w:cs="Calibri"/>
      <w:szCs w:val="24"/>
      <w:lang w:val="en-US" w:eastAsia="ja-JP"/>
    </w:rPr>
  </w:style>
  <w:style w:type="paragraph" w:styleId="aff1">
    <w:name w:val="List Paragraph"/>
    <w:basedOn w:val="a"/>
    <w:uiPriority w:val="34"/>
    <w:qFormat/>
    <w:rsid w:val="0025268F"/>
    <w:pPr>
      <w:suppressAutoHyphens/>
      <w:spacing w:after="120" w:line="240" w:lineRule="auto"/>
      <w:ind w:left="720"/>
      <w:contextualSpacing/>
      <w:jc w:val="both"/>
    </w:pPr>
    <w:rPr>
      <w:rFonts w:ascii="Calibri" w:eastAsia="Times New Roman" w:hAnsi="Calibri" w:cs="Calibri"/>
      <w:szCs w:val="24"/>
      <w:lang w:val="en-GB" w:eastAsia="zh-CN"/>
    </w:rPr>
  </w:style>
  <w:style w:type="character" w:customStyle="1" w:styleId="120">
    <w:name w:val="Επικεφαλίδα #1 (2)_"/>
    <w:basedOn w:val="a0"/>
    <w:link w:val="121"/>
    <w:locked/>
    <w:rsid w:val="0025268F"/>
    <w:rPr>
      <w:rFonts w:ascii="Calibri" w:hAnsi="Calibri" w:cs="Calibri"/>
      <w:sz w:val="19"/>
      <w:szCs w:val="19"/>
      <w:shd w:val="clear" w:color="auto" w:fill="FFFFFF"/>
    </w:rPr>
  </w:style>
  <w:style w:type="paragraph" w:customStyle="1" w:styleId="121">
    <w:name w:val="Επικεφαλίδα #1 (2)"/>
    <w:basedOn w:val="a"/>
    <w:link w:val="120"/>
    <w:rsid w:val="0025268F"/>
    <w:pPr>
      <w:shd w:val="clear" w:color="auto" w:fill="FFFFFF"/>
      <w:spacing w:before="420" w:after="180" w:line="245" w:lineRule="exact"/>
      <w:jc w:val="center"/>
      <w:outlineLvl w:val="0"/>
    </w:pPr>
    <w:rPr>
      <w:rFonts w:ascii="Calibri" w:hAnsi="Calibri" w:cs="Calibri"/>
      <w:sz w:val="19"/>
      <w:szCs w:val="19"/>
    </w:rPr>
  </w:style>
  <w:style w:type="paragraph" w:customStyle="1" w:styleId="ListParagraph2">
    <w:name w:val="List Paragraph2"/>
    <w:basedOn w:val="a"/>
    <w:rsid w:val="0025268F"/>
    <w:pPr>
      <w:suppressAutoHyphens/>
      <w:spacing w:line="240" w:lineRule="auto"/>
      <w:ind w:left="720"/>
      <w:jc w:val="both"/>
    </w:pPr>
    <w:rPr>
      <w:rFonts w:ascii="Calibri" w:eastAsia="Times New Roman" w:hAnsi="Calibri" w:cs="Calibri"/>
      <w:szCs w:val="24"/>
      <w:lang w:val="en-GB" w:eastAsia="zh-CN"/>
    </w:rPr>
  </w:style>
  <w:style w:type="character" w:customStyle="1" w:styleId="18">
    <w:name w:val="Κείμενο κράτησης θέσης1"/>
    <w:rsid w:val="0025268F"/>
    <w:rPr>
      <w:rFonts w:cs="Times New Roman"/>
      <w:color w:val="808080"/>
    </w:rPr>
  </w:style>
  <w:style w:type="character" w:customStyle="1" w:styleId="110">
    <w:name w:val="Προεπιλεγμένη γραμματοσειρά11"/>
    <w:rsid w:val="0025268F"/>
  </w:style>
  <w:style w:type="character" w:customStyle="1" w:styleId="210">
    <w:name w:val="Παραπομπή υποσημείωσης21"/>
    <w:rsid w:val="0025268F"/>
    <w:rPr>
      <w:vertAlign w:val="superscript"/>
    </w:rPr>
  </w:style>
  <w:style w:type="character" w:customStyle="1" w:styleId="211">
    <w:name w:val="Παραπομπή σημείωσης τέλους21"/>
    <w:rsid w:val="0025268F"/>
    <w:rPr>
      <w:vertAlign w:val="superscript"/>
    </w:rPr>
  </w:style>
  <w:style w:type="paragraph" w:customStyle="1" w:styleId="111">
    <w:name w:val="Λεζάντα11"/>
    <w:basedOn w:val="a"/>
    <w:rsid w:val="0025268F"/>
    <w:pPr>
      <w:suppressLineNumbers/>
      <w:suppressAutoHyphens/>
      <w:spacing w:before="120" w:after="120" w:line="240" w:lineRule="auto"/>
      <w:jc w:val="both"/>
    </w:pPr>
    <w:rPr>
      <w:rFonts w:ascii="Calibri" w:eastAsia="Times New Roman" w:hAnsi="Calibri" w:cs="Mangal"/>
      <w:i/>
      <w:iCs/>
      <w:sz w:val="24"/>
      <w:szCs w:val="24"/>
      <w:lang w:val="en-GB" w:eastAsia="zh-CN"/>
    </w:rPr>
  </w:style>
  <w:style w:type="paragraph" w:customStyle="1" w:styleId="19">
    <w:name w:val="Ημερομηνία1"/>
    <w:basedOn w:val="a"/>
    <w:next w:val="a"/>
    <w:rsid w:val="0025268F"/>
    <w:pPr>
      <w:suppressAutoHyphens/>
      <w:spacing w:after="100" w:line="240" w:lineRule="auto"/>
      <w:jc w:val="both"/>
    </w:pPr>
    <w:rPr>
      <w:rFonts w:ascii="Calibri" w:eastAsia="MS Mincho" w:hAnsi="Calibri" w:cs="Calibri"/>
      <w:szCs w:val="24"/>
      <w:lang w:val="en-US" w:eastAsia="ja-JP"/>
    </w:rPr>
  </w:style>
  <w:style w:type="paragraph" w:customStyle="1" w:styleId="1a">
    <w:name w:val="Κείμενο πλαισίου1"/>
    <w:basedOn w:val="a"/>
    <w:rsid w:val="0025268F"/>
    <w:pPr>
      <w:suppressAutoHyphens/>
      <w:spacing w:after="120" w:line="240" w:lineRule="auto"/>
      <w:jc w:val="both"/>
    </w:pPr>
    <w:rPr>
      <w:rFonts w:ascii="Tahoma" w:eastAsia="Times New Roman" w:hAnsi="Tahoma" w:cs="Tahoma"/>
      <w:sz w:val="16"/>
      <w:szCs w:val="16"/>
      <w:lang w:val="en-GB" w:eastAsia="zh-CN"/>
    </w:rPr>
  </w:style>
  <w:style w:type="paragraph" w:customStyle="1" w:styleId="1b">
    <w:name w:val="Αναθεώρηση1"/>
    <w:rsid w:val="0025268F"/>
    <w:pPr>
      <w:suppressAutoHyphens/>
      <w:spacing w:after="0" w:line="240" w:lineRule="auto"/>
    </w:pPr>
    <w:rPr>
      <w:rFonts w:ascii="Times New Roman" w:eastAsia="Times New Roman" w:hAnsi="Times New Roman" w:cs="Times New Roman"/>
      <w:sz w:val="24"/>
      <w:szCs w:val="24"/>
      <w:lang w:val="en-GB" w:eastAsia="zh-CN"/>
    </w:rPr>
  </w:style>
  <w:style w:type="paragraph" w:customStyle="1" w:styleId="1c">
    <w:name w:val="Παράγραφος λίστας1"/>
    <w:basedOn w:val="a"/>
    <w:rsid w:val="0025268F"/>
    <w:pPr>
      <w:suppressAutoHyphens/>
      <w:spacing w:line="240" w:lineRule="auto"/>
      <w:ind w:left="720"/>
      <w:contextualSpacing/>
      <w:jc w:val="both"/>
    </w:pPr>
    <w:rPr>
      <w:rFonts w:ascii="Calibri" w:eastAsia="Times New Roman" w:hAnsi="Calibri" w:cs="Calibri"/>
      <w:szCs w:val="24"/>
      <w:lang w:val="en-GB" w:eastAsia="zh-CN"/>
    </w:rPr>
  </w:style>
  <w:style w:type="paragraph" w:customStyle="1" w:styleId="-HTML1">
    <w:name w:val="Προ-διαμορφωμένο HTML1"/>
    <w:basedOn w:val="a"/>
    <w:rsid w:val="00252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zh-CN"/>
    </w:rPr>
  </w:style>
  <w:style w:type="paragraph" w:customStyle="1" w:styleId="310">
    <w:name w:val="Σώμα κείμενου με εσοχή 31"/>
    <w:basedOn w:val="a"/>
    <w:rsid w:val="0025268F"/>
    <w:pPr>
      <w:spacing w:after="120" w:line="312" w:lineRule="auto"/>
      <w:ind w:left="283"/>
      <w:jc w:val="both"/>
    </w:pPr>
    <w:rPr>
      <w:rFonts w:ascii="Calibri" w:eastAsia="Times New Roman" w:hAnsi="Calibri" w:cs="Times New Roman"/>
      <w:sz w:val="16"/>
      <w:szCs w:val="16"/>
      <w:lang w:val="en-GB" w:eastAsia="zh-CN"/>
    </w:rPr>
  </w:style>
  <w:style w:type="paragraph" w:customStyle="1" w:styleId="1d">
    <w:name w:val="Χωρίς διάστιχο1"/>
    <w:rsid w:val="0025268F"/>
    <w:pPr>
      <w:suppressAutoHyphens/>
      <w:spacing w:after="0" w:line="240" w:lineRule="auto"/>
      <w:jc w:val="both"/>
    </w:pPr>
    <w:rPr>
      <w:rFonts w:ascii="Calibri" w:eastAsia="Times New Roman" w:hAnsi="Calibri" w:cs="Calibri"/>
      <w:szCs w:val="24"/>
      <w:lang w:val="en-GB" w:eastAsia="zh-CN"/>
    </w:rPr>
  </w:style>
  <w:style w:type="paragraph" w:customStyle="1" w:styleId="311">
    <w:name w:val="Σώμα κείμενου 31"/>
    <w:basedOn w:val="a"/>
    <w:rsid w:val="0025268F"/>
    <w:pPr>
      <w:suppressAutoHyphens/>
      <w:spacing w:after="120" w:line="240" w:lineRule="auto"/>
      <w:jc w:val="both"/>
    </w:pPr>
    <w:rPr>
      <w:rFonts w:ascii="Calibri" w:eastAsia="Times New Roman" w:hAnsi="Calibri" w:cs="Calibri"/>
      <w:sz w:val="16"/>
      <w:szCs w:val="16"/>
      <w:lang w:val="en-GB" w:eastAsia="zh-CN"/>
    </w:rPr>
  </w:style>
  <w:style w:type="paragraph" w:customStyle="1" w:styleId="212">
    <w:name w:val="Λίστα με κουκκίδες 21"/>
    <w:basedOn w:val="a"/>
    <w:rsid w:val="0025268F"/>
    <w:pPr>
      <w:tabs>
        <w:tab w:val="num" w:pos="643"/>
      </w:tabs>
      <w:spacing w:after="0" w:line="360" w:lineRule="auto"/>
      <w:ind w:left="643" w:hanging="360"/>
      <w:jc w:val="both"/>
    </w:pPr>
    <w:rPr>
      <w:rFonts w:ascii="Trebuchet MS" w:eastAsia="Times New Roman" w:hAnsi="Trebuchet MS" w:cs="Times New Roman"/>
      <w:szCs w:val="20"/>
      <w:lang w:val="en-US" w:eastAsia="zh-CN"/>
    </w:rPr>
  </w:style>
  <w:style w:type="table" w:styleId="aff2">
    <w:name w:val="Table Grid"/>
    <w:basedOn w:val="a1"/>
    <w:uiPriority w:val="59"/>
    <w:rsid w:val="0025268F"/>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
    <w:name w:val="para-2"/>
    <w:basedOn w:val="a"/>
    <w:rsid w:val="0025268F"/>
    <w:pPr>
      <w:tabs>
        <w:tab w:val="left" w:pos="1021"/>
        <w:tab w:val="left" w:pos="1588"/>
        <w:tab w:val="left" w:pos="2155"/>
        <w:tab w:val="left" w:pos="2722"/>
        <w:tab w:val="left" w:pos="3289"/>
      </w:tabs>
      <w:suppressAutoHyphens/>
      <w:spacing w:after="0" w:line="240" w:lineRule="auto"/>
      <w:ind w:left="1588" w:hanging="1588"/>
      <w:jc w:val="both"/>
    </w:pPr>
    <w:rPr>
      <w:rFonts w:ascii="Arial" w:eastAsia="Times New Roman" w:hAnsi="Arial" w:cs="Arial"/>
      <w:spacing w:val="5"/>
      <w:szCs w:val="20"/>
      <w:lang w:eastAsia="zh-CN"/>
    </w:rPr>
  </w:style>
  <w:style w:type="character" w:customStyle="1" w:styleId="CommentReference11">
    <w:name w:val="Comment Reference11"/>
    <w:rsid w:val="0025268F"/>
    <w:rPr>
      <w:sz w:val="16"/>
    </w:rPr>
  </w:style>
  <w:style w:type="character" w:customStyle="1" w:styleId="DeltaViewInsertion">
    <w:name w:val="DeltaView Insertion"/>
    <w:rsid w:val="0025268F"/>
    <w:rPr>
      <w:b/>
      <w:i/>
      <w:spacing w:val="0"/>
      <w:lang w:val="el-GR"/>
    </w:rPr>
  </w:style>
  <w:style w:type="character" w:customStyle="1" w:styleId="NormalBoldChar">
    <w:name w:val="NormalBold Char"/>
    <w:rsid w:val="0025268F"/>
    <w:rPr>
      <w:rFonts w:ascii="Times New Roman" w:eastAsia="Times New Roman" w:hAnsi="Times New Roman" w:cs="Times New Roman"/>
      <w:b/>
      <w:sz w:val="24"/>
      <w:lang w:val="el-GR"/>
    </w:rPr>
  </w:style>
  <w:style w:type="paragraph" w:customStyle="1" w:styleId="ChapterTitle">
    <w:name w:val="ChapterTitle"/>
    <w:basedOn w:val="a"/>
    <w:next w:val="a"/>
    <w:rsid w:val="0025268F"/>
    <w:pPr>
      <w:keepNext/>
      <w:suppressAutoHyphens/>
      <w:spacing w:before="120" w:after="360"/>
      <w:jc w:val="center"/>
    </w:pPr>
    <w:rPr>
      <w:rFonts w:ascii="Calibri" w:eastAsia="Times New Roman" w:hAnsi="Calibri" w:cs="Calibri"/>
      <w:b/>
      <w:kern w:val="1"/>
      <w:lang w:eastAsia="zh-CN"/>
    </w:rPr>
  </w:style>
  <w:style w:type="paragraph" w:customStyle="1" w:styleId="SectionTitle">
    <w:name w:val="SectionTitle"/>
    <w:basedOn w:val="a"/>
    <w:next w:val="1"/>
    <w:rsid w:val="0025268F"/>
    <w:pPr>
      <w:keepNext/>
      <w:suppressAutoHyphens/>
      <w:spacing w:before="120" w:after="360"/>
      <w:ind w:firstLine="397"/>
      <w:jc w:val="center"/>
    </w:pPr>
    <w:rPr>
      <w:rFonts w:ascii="Calibri" w:eastAsia="Times New Roman" w:hAnsi="Calibri" w:cs="Calibri"/>
      <w:b/>
      <w:smallCaps/>
      <w:kern w:val="1"/>
      <w:sz w:val="28"/>
      <w:lang w:eastAsia="zh-CN"/>
    </w:rPr>
  </w:style>
  <w:style w:type="character" w:customStyle="1" w:styleId="WW-">
    <w:name w:val="WW-Χαρακτήρες υποσημείωσης"/>
    <w:rsid w:val="0025268F"/>
  </w:style>
  <w:style w:type="paragraph" w:customStyle="1" w:styleId="aff3">
    <w:name w:val="ΣτυλΔημοσιότητας"/>
    <w:basedOn w:val="1"/>
    <w:rsid w:val="0025268F"/>
    <w:pPr>
      <w:keepNext w:val="0"/>
      <w:keepLines/>
      <w:pageBreakBefore w:val="0"/>
      <w:pBdr>
        <w:top w:val="none" w:sz="0" w:space="0" w:color="auto"/>
        <w:left w:val="none" w:sz="0" w:space="0" w:color="auto"/>
        <w:bottom w:val="none" w:sz="0" w:space="0" w:color="auto"/>
        <w:right w:val="none" w:sz="0" w:space="0" w:color="auto"/>
      </w:pBdr>
      <w:tabs>
        <w:tab w:val="left" w:pos="0"/>
      </w:tabs>
      <w:spacing w:before="0" w:after="0" w:line="360" w:lineRule="auto"/>
      <w:jc w:val="center"/>
    </w:pPr>
    <w:rPr>
      <w:rFonts w:ascii="Calibri" w:hAnsi="Calibri" w:cs="Calibri"/>
      <w:bCs w:val="0"/>
      <w:caps/>
      <w:color w:val="auto"/>
      <w:kern w:val="1"/>
      <w:sz w:val="24"/>
      <w:szCs w:val="24"/>
      <w:lang w:val="el-GR"/>
    </w:rPr>
  </w:style>
  <w:style w:type="paragraph" w:styleId="Web">
    <w:name w:val="Normal (Web)"/>
    <w:basedOn w:val="a"/>
    <w:uiPriority w:val="99"/>
    <w:unhideWhenUsed/>
    <w:rsid w:val="0025268F"/>
    <w:pPr>
      <w:spacing w:before="100" w:beforeAutospacing="1" w:after="100" w:afterAutospacing="1" w:line="240" w:lineRule="auto"/>
    </w:pPr>
    <w:rPr>
      <w:rFonts w:ascii="Times New Roman" w:eastAsia="Times New Roman" w:hAnsi="Times New Roman" w:cs="Times New Roman"/>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pdint.eprocurement.gov.gr/" TargetMode="External"/><Relationship Id="rId3" Type="http://schemas.openxmlformats.org/officeDocument/2006/relationships/settings" Target="settings.xml"/><Relationship Id="rId7" Type="http://schemas.openxmlformats.org/officeDocument/2006/relationships/hyperlink" Target="file:///C:\AppData\Local\Temp\Promitheus%20ESPDint&#16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megaron.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5226</Words>
  <Characters>28223</Characters>
  <Application>Microsoft Office Word</Application>
  <DocSecurity>0</DocSecurity>
  <Lines>235</Lines>
  <Paragraphs>66</Paragraphs>
  <ScaleCrop>false</ScaleCrop>
  <Company/>
  <LinksUpToDate>false</LinksUpToDate>
  <CharactersWithSpaces>33383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Moraitaki</dc:creator>
  <cp:keywords/>
  <dc:description/>
  <cp:lastModifiedBy>niki mount</cp:lastModifiedBy>
  <cp:revision>2</cp:revision>
  <dcterms:created xsi:type="dcterms:W3CDTF">2021-05-31T15:39:00Z</dcterms:created>
  <dcterms:modified xsi:type="dcterms:W3CDTF">2021-05-31T15:39:00Z</dcterms:modified>
</cp:coreProperties>
</file>